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ff"/>
        <w:tblW w:w="70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84"/>
        <w:gridCol w:w="5670"/>
      </w:tblGrid>
      <w:tr w:rsidR="00E948B7" w:rsidRPr="00E4169E" w14:paraId="44876AD2" w14:textId="77777777" w:rsidTr="00DC11EC">
        <w:trPr>
          <w:trHeight w:val="1833"/>
        </w:trPr>
        <w:tc>
          <w:tcPr>
            <w:tcW w:w="1384" w:type="dxa"/>
          </w:tcPr>
          <w:p w14:paraId="374B639B" w14:textId="3704D7B6" w:rsidR="00066CD0" w:rsidRPr="00E4169E" w:rsidRDefault="00066CD0" w:rsidP="008E7D11">
            <w:pPr>
              <w:ind w:right="-1"/>
              <w:jc w:val="center"/>
              <w:rPr>
                <w:rFonts w:ascii="Times New Roman" w:hAnsi="Times New Roman" w:cs="Times New Roman"/>
                <w:b/>
              </w:rPr>
            </w:pPr>
          </w:p>
        </w:tc>
        <w:tc>
          <w:tcPr>
            <w:tcW w:w="5670" w:type="dxa"/>
          </w:tcPr>
          <w:p w14:paraId="3AB7789E" w14:textId="77777777" w:rsidR="00066CD0" w:rsidRPr="00E4169E" w:rsidRDefault="00066CD0" w:rsidP="008E7D11">
            <w:pPr>
              <w:ind w:right="-1"/>
              <w:jc w:val="center"/>
              <w:rPr>
                <w:rFonts w:ascii="Times New Roman" w:eastAsia="Times New Roman" w:hAnsi="Times New Roman" w:cs="Times New Roman"/>
                <w:bCs/>
                <w:sz w:val="32"/>
                <w:szCs w:val="32"/>
              </w:rPr>
            </w:pPr>
          </w:p>
          <w:p w14:paraId="340468F6" w14:textId="77777777" w:rsidR="008E7D11" w:rsidRPr="00E4169E" w:rsidRDefault="008E7D11" w:rsidP="008E7D11">
            <w:pPr>
              <w:widowControl w:val="0"/>
              <w:ind w:firstLine="709"/>
              <w:jc w:val="center"/>
              <w:rPr>
                <w:rFonts w:ascii="Times New Roman" w:eastAsia="Times New Roman" w:hAnsi="Times New Roman" w:cs="Times New Roman"/>
                <w:bCs/>
                <w:sz w:val="32"/>
                <w:szCs w:val="32"/>
              </w:rPr>
            </w:pPr>
            <w:bookmarkStart w:id="0" w:name="_Hlk166351379"/>
            <w:r w:rsidRPr="00E4169E">
              <w:rPr>
                <w:rFonts w:ascii="Times New Roman" w:eastAsia="Times New Roman" w:hAnsi="Times New Roman" w:cs="Times New Roman"/>
                <w:bCs/>
                <w:sz w:val="32"/>
                <w:szCs w:val="32"/>
              </w:rPr>
              <w:t>ООО «Краснодаргрпдпроект»</w:t>
            </w:r>
            <w:bookmarkEnd w:id="0"/>
          </w:p>
          <w:p w14:paraId="42229A54" w14:textId="77777777" w:rsidR="008E7D11" w:rsidRPr="00E4169E" w:rsidRDefault="008E7D11" w:rsidP="008E7D11">
            <w:pPr>
              <w:ind w:right="-1"/>
              <w:jc w:val="center"/>
              <w:rPr>
                <w:rFonts w:ascii="Times New Roman" w:eastAsia="Times New Roman" w:hAnsi="Times New Roman" w:cs="Times New Roman"/>
                <w:bCs/>
                <w:sz w:val="32"/>
                <w:szCs w:val="32"/>
              </w:rPr>
            </w:pPr>
          </w:p>
        </w:tc>
      </w:tr>
    </w:tbl>
    <w:p w14:paraId="6DB7B2F7" w14:textId="5379945C" w:rsidR="00DC11EC" w:rsidRPr="00E4169E" w:rsidRDefault="005B5033" w:rsidP="008E7D11">
      <w:pPr>
        <w:spacing w:after="0" w:line="240" w:lineRule="auto"/>
        <w:ind w:right="281"/>
        <w:jc w:val="right"/>
        <w:rPr>
          <w:rFonts w:ascii="Times New Roman" w:eastAsia="Times New Roman" w:hAnsi="Times New Roman" w:cs="Times New Roman"/>
          <w:bCs/>
          <w:i/>
          <w:sz w:val="26"/>
          <w:szCs w:val="26"/>
        </w:rPr>
      </w:pPr>
      <w:r>
        <w:rPr>
          <w:rFonts w:ascii="Times New Roman" w:hAnsi="Times New Roman" w:cs="Times New Roman"/>
          <w:noProof/>
        </w:rPr>
        <mc:AlternateContent>
          <mc:Choice Requires="wps">
            <w:drawing>
              <wp:anchor distT="0" distB="0" distL="114300" distR="114300" simplePos="0" relativeHeight="251714560" behindDoc="0" locked="0" layoutInCell="1" allowOverlap="1" wp14:anchorId="0878132F" wp14:editId="10C0E764">
                <wp:simplePos x="0" y="0"/>
                <wp:positionH relativeFrom="column">
                  <wp:posOffset>-81915</wp:posOffset>
                </wp:positionH>
                <wp:positionV relativeFrom="paragraph">
                  <wp:posOffset>-1073150</wp:posOffset>
                </wp:positionV>
                <wp:extent cx="6248400" cy="10093960"/>
                <wp:effectExtent l="0" t="0" r="19050" b="2159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48400" cy="10093960"/>
                        </a:xfrm>
                        <a:prstGeom prst="rect">
                          <a:avLst/>
                        </a:prstGeom>
                        <a:noFill/>
                        <a:ln w="2556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5pt;margin-top:-84.5pt;width:492pt;height:794.8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" filled="f" strokeweight=".71mm"/>
            </w:pict>
          </mc:Fallback>
        </mc:AlternateContent>
      </w:r>
      <w:r w:rsidR="00DC11EC" w:rsidRPr="00E4169E">
        <w:rPr>
          <w:rFonts w:ascii="Times New Roman" w:eastAsia="Times New Roman" w:hAnsi="Times New Roman" w:cs="Times New Roman"/>
          <w:bCs/>
          <w:i/>
          <w:sz w:val="26"/>
          <w:szCs w:val="26"/>
        </w:rPr>
        <w:t>Заказчик:</w:t>
      </w:r>
    </w:p>
    <w:p w14:paraId="3B59A64A" w14:textId="77777777" w:rsidR="00DC11EC" w:rsidRPr="00E4169E" w:rsidRDefault="00DC11EC" w:rsidP="008E7D11">
      <w:pPr>
        <w:widowControl w:val="0"/>
        <w:autoSpaceDE w:val="0"/>
        <w:autoSpaceDN w:val="0"/>
        <w:adjustRightInd w:val="0"/>
        <w:spacing w:after="0"/>
        <w:ind w:right="281"/>
        <w:jc w:val="right"/>
        <w:rPr>
          <w:rFonts w:ascii="Times New Roman" w:eastAsia="Times New Roman" w:hAnsi="Times New Roman" w:cs="Times New Roman"/>
          <w:bCs/>
          <w:sz w:val="26"/>
          <w:szCs w:val="26"/>
        </w:rPr>
      </w:pPr>
      <w:r w:rsidRPr="00E4169E">
        <w:rPr>
          <w:rFonts w:ascii="Times New Roman" w:eastAsia="Times New Roman" w:hAnsi="Times New Roman" w:cs="Times New Roman"/>
          <w:bCs/>
          <w:sz w:val="26"/>
          <w:szCs w:val="26"/>
        </w:rPr>
        <w:t xml:space="preserve">Администрация Крымского городского поселения </w:t>
      </w:r>
    </w:p>
    <w:p w14:paraId="794D48C2" w14:textId="77777777" w:rsidR="00DC11EC" w:rsidRPr="00E4169E" w:rsidRDefault="00DC11EC" w:rsidP="008E7D11">
      <w:pPr>
        <w:widowControl w:val="0"/>
        <w:autoSpaceDE w:val="0"/>
        <w:autoSpaceDN w:val="0"/>
        <w:adjustRightInd w:val="0"/>
        <w:spacing w:after="0"/>
        <w:ind w:right="281"/>
        <w:jc w:val="right"/>
        <w:rPr>
          <w:rFonts w:ascii="Times New Roman" w:eastAsia="Times New Roman" w:hAnsi="Times New Roman" w:cs="Times New Roman"/>
          <w:bCs/>
          <w:sz w:val="26"/>
          <w:szCs w:val="26"/>
        </w:rPr>
      </w:pPr>
      <w:r w:rsidRPr="00E4169E">
        <w:rPr>
          <w:rFonts w:ascii="Times New Roman" w:eastAsia="Times New Roman" w:hAnsi="Times New Roman" w:cs="Times New Roman"/>
          <w:bCs/>
          <w:sz w:val="26"/>
          <w:szCs w:val="26"/>
        </w:rPr>
        <w:t>Крымского района</w:t>
      </w:r>
    </w:p>
    <w:p w14:paraId="24ED3F8D" w14:textId="77777777" w:rsidR="00DC11EC" w:rsidRPr="00E4169E" w:rsidRDefault="00DC11EC" w:rsidP="008E7D11">
      <w:pPr>
        <w:widowControl w:val="0"/>
        <w:autoSpaceDE w:val="0"/>
        <w:autoSpaceDN w:val="0"/>
        <w:adjustRightInd w:val="0"/>
        <w:spacing w:after="0"/>
        <w:ind w:right="281"/>
        <w:jc w:val="right"/>
        <w:rPr>
          <w:rFonts w:ascii="Times New Roman" w:eastAsia="Times New Roman" w:hAnsi="Times New Roman" w:cs="Times New Roman"/>
          <w:bCs/>
          <w:sz w:val="26"/>
          <w:szCs w:val="26"/>
        </w:rPr>
      </w:pPr>
    </w:p>
    <w:p w14:paraId="067811C9" w14:textId="77777777" w:rsidR="008E7D11" w:rsidRPr="00E4169E" w:rsidRDefault="008E7D11" w:rsidP="008E7D11">
      <w:pPr>
        <w:widowControl w:val="0"/>
        <w:autoSpaceDE w:val="0"/>
        <w:autoSpaceDN w:val="0"/>
        <w:adjustRightInd w:val="0"/>
        <w:spacing w:after="0" w:line="240" w:lineRule="auto"/>
        <w:ind w:right="-1" w:firstLine="709"/>
        <w:jc w:val="right"/>
        <w:rPr>
          <w:rFonts w:ascii="Times New Roman" w:eastAsia="Times New Roman" w:hAnsi="Times New Roman" w:cs="Times New Roman"/>
          <w:bCs/>
          <w:i/>
          <w:sz w:val="26"/>
          <w:szCs w:val="26"/>
        </w:rPr>
      </w:pPr>
      <w:bookmarkStart w:id="1" w:name="_Hlk166351396"/>
      <w:r w:rsidRPr="00E4169E">
        <w:rPr>
          <w:rFonts w:ascii="Times New Roman" w:eastAsia="Times New Roman" w:hAnsi="Times New Roman" w:cs="Times New Roman"/>
          <w:bCs/>
          <w:i/>
          <w:sz w:val="26"/>
          <w:szCs w:val="26"/>
        </w:rPr>
        <w:t>Договор:</w:t>
      </w:r>
    </w:p>
    <w:p w14:paraId="474F0244" w14:textId="77777777" w:rsidR="008E7D11" w:rsidRPr="00E4169E" w:rsidRDefault="008E7D11" w:rsidP="008E7D11">
      <w:pPr>
        <w:widowControl w:val="0"/>
        <w:autoSpaceDE w:val="0"/>
        <w:autoSpaceDN w:val="0"/>
        <w:adjustRightInd w:val="0"/>
        <w:spacing w:after="0" w:line="240" w:lineRule="auto"/>
        <w:ind w:right="-1" w:firstLine="709"/>
        <w:jc w:val="right"/>
        <w:rPr>
          <w:rFonts w:ascii="Times New Roman" w:eastAsia="Times New Roman" w:hAnsi="Times New Roman" w:cs="Times New Roman"/>
          <w:bCs/>
          <w:sz w:val="26"/>
          <w:szCs w:val="26"/>
        </w:rPr>
      </w:pPr>
      <w:r w:rsidRPr="00E4169E">
        <w:rPr>
          <w:rFonts w:ascii="Times New Roman" w:eastAsia="Times New Roman" w:hAnsi="Times New Roman" w:cs="Times New Roman"/>
          <w:bCs/>
          <w:sz w:val="26"/>
          <w:szCs w:val="26"/>
        </w:rPr>
        <w:t>№ 22.04.2024 ГП от 22.04.2024 г.</w:t>
      </w:r>
      <w:bookmarkEnd w:id="1"/>
    </w:p>
    <w:p w14:paraId="4071AE2E" w14:textId="77777777" w:rsidR="009F74D1" w:rsidRPr="00E4169E" w:rsidRDefault="009F74D1" w:rsidP="008E7D11">
      <w:pPr>
        <w:widowControl w:val="0"/>
        <w:autoSpaceDE w:val="0"/>
        <w:autoSpaceDN w:val="0"/>
        <w:adjustRightInd w:val="0"/>
        <w:spacing w:after="0"/>
        <w:ind w:right="-1"/>
        <w:jc w:val="center"/>
        <w:rPr>
          <w:rFonts w:ascii="Times New Roman" w:eastAsia="Times New Roman" w:hAnsi="Times New Roman" w:cs="Times New Roman"/>
          <w:b/>
          <w:sz w:val="40"/>
          <w:szCs w:val="40"/>
        </w:rPr>
      </w:pPr>
    </w:p>
    <w:p w14:paraId="6433E7BC" w14:textId="77777777" w:rsidR="009F74D1" w:rsidRPr="00E4169E" w:rsidRDefault="009F74D1" w:rsidP="008E7D11">
      <w:pPr>
        <w:widowControl w:val="0"/>
        <w:autoSpaceDE w:val="0"/>
        <w:autoSpaceDN w:val="0"/>
        <w:adjustRightInd w:val="0"/>
        <w:spacing w:after="0"/>
        <w:ind w:right="-1"/>
        <w:jc w:val="center"/>
        <w:rPr>
          <w:rFonts w:ascii="Times New Roman" w:eastAsia="Times New Roman" w:hAnsi="Times New Roman" w:cs="Times New Roman"/>
          <w:b/>
          <w:sz w:val="40"/>
          <w:szCs w:val="40"/>
        </w:rPr>
      </w:pPr>
    </w:p>
    <w:p w14:paraId="7345C64F" w14:textId="77777777" w:rsidR="008E7D11" w:rsidRPr="00E4169E" w:rsidRDefault="00F27F7C" w:rsidP="008E7D11">
      <w:pPr>
        <w:spacing w:after="0" w:line="240" w:lineRule="auto"/>
        <w:ind w:left="567" w:right="565"/>
        <w:jc w:val="center"/>
        <w:rPr>
          <w:rFonts w:ascii="Times New Roman" w:eastAsia="Times New Roman" w:hAnsi="Times New Roman" w:cs="Times New Roman"/>
          <w:b/>
          <w:sz w:val="40"/>
          <w:szCs w:val="40"/>
        </w:rPr>
      </w:pPr>
      <w:r w:rsidRPr="00E4169E">
        <w:rPr>
          <w:rFonts w:ascii="Times New Roman" w:eastAsia="Times New Roman" w:hAnsi="Times New Roman" w:cs="Times New Roman"/>
          <w:b/>
          <w:sz w:val="40"/>
          <w:szCs w:val="40"/>
        </w:rPr>
        <w:t xml:space="preserve">Внесение изменений в генеральный план </w:t>
      </w:r>
      <w:r w:rsidR="00DC11EC" w:rsidRPr="00E4169E">
        <w:rPr>
          <w:rFonts w:ascii="Times New Roman" w:eastAsia="Times New Roman" w:hAnsi="Times New Roman" w:cs="Times New Roman"/>
          <w:b/>
          <w:sz w:val="40"/>
          <w:szCs w:val="40"/>
        </w:rPr>
        <w:t>Крымскогогородс</w:t>
      </w:r>
      <w:r w:rsidRPr="00E4169E">
        <w:rPr>
          <w:rFonts w:ascii="Times New Roman" w:eastAsia="Times New Roman" w:hAnsi="Times New Roman" w:cs="Times New Roman"/>
          <w:b/>
          <w:sz w:val="40"/>
          <w:szCs w:val="40"/>
        </w:rPr>
        <w:t xml:space="preserve">кого поселения </w:t>
      </w:r>
    </w:p>
    <w:p w14:paraId="364E0D03" w14:textId="3240994C" w:rsidR="00F27F7C" w:rsidRPr="00E4169E" w:rsidRDefault="004F02D7" w:rsidP="008E7D11">
      <w:pPr>
        <w:spacing w:after="0" w:line="240" w:lineRule="auto"/>
        <w:ind w:left="567" w:right="565"/>
        <w:jc w:val="center"/>
        <w:rPr>
          <w:rFonts w:ascii="Times New Roman" w:eastAsia="Times New Roman" w:hAnsi="Times New Roman" w:cs="Times New Roman"/>
          <w:b/>
          <w:sz w:val="40"/>
          <w:szCs w:val="40"/>
        </w:rPr>
      </w:pPr>
      <w:r w:rsidRPr="00E4169E">
        <w:rPr>
          <w:rFonts w:ascii="Times New Roman" w:eastAsia="Times New Roman" w:hAnsi="Times New Roman" w:cs="Times New Roman"/>
          <w:b/>
          <w:sz w:val="40"/>
          <w:szCs w:val="40"/>
        </w:rPr>
        <w:t>Крым</w:t>
      </w:r>
      <w:r w:rsidR="00F27F7C" w:rsidRPr="00E4169E">
        <w:rPr>
          <w:rFonts w:ascii="Times New Roman" w:eastAsia="Times New Roman" w:hAnsi="Times New Roman" w:cs="Times New Roman"/>
          <w:b/>
          <w:sz w:val="40"/>
          <w:szCs w:val="40"/>
        </w:rPr>
        <w:t>ского района Краснодарского края</w:t>
      </w:r>
    </w:p>
    <w:p w14:paraId="6B55ED46" w14:textId="77777777" w:rsidR="00BD5F6D" w:rsidRPr="00E4169E" w:rsidRDefault="00BD5F6D" w:rsidP="008E7D11">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rPr>
      </w:pPr>
    </w:p>
    <w:p w14:paraId="3FDE8678" w14:textId="77777777" w:rsidR="008E7D11" w:rsidRPr="00E4169E" w:rsidRDefault="008E7D11" w:rsidP="008E7D11">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rPr>
      </w:pPr>
    </w:p>
    <w:p w14:paraId="5A7C97AE" w14:textId="77777777" w:rsidR="005F7D1A" w:rsidRPr="00E4169E" w:rsidRDefault="005F7D1A" w:rsidP="008E7D11">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sidRPr="00E4169E">
        <w:rPr>
          <w:rFonts w:ascii="Times New Roman" w:eastAsia="Times New Roman" w:hAnsi="Times New Roman" w:cs="Times New Roman"/>
          <w:b/>
          <w:sz w:val="36"/>
          <w:szCs w:val="36"/>
        </w:rPr>
        <w:t>Положение о территориальном планировании</w:t>
      </w:r>
    </w:p>
    <w:p w14:paraId="78D3D4C9" w14:textId="77777777" w:rsidR="00F664CD" w:rsidRPr="00E4169E" w:rsidRDefault="00F664CD" w:rsidP="008E7D11">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14:paraId="71971668" w14:textId="77777777" w:rsidR="00102957" w:rsidRPr="00E4169E" w:rsidRDefault="00102957" w:rsidP="008E7D11">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14:paraId="4C43897E" w14:textId="77777777" w:rsidR="00F664CD" w:rsidRPr="00E4169E" w:rsidRDefault="00F664CD" w:rsidP="008E7D11">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sidRPr="00E4169E">
        <w:rPr>
          <w:rFonts w:ascii="Times New Roman" w:eastAsia="Times New Roman" w:hAnsi="Times New Roman" w:cs="Times New Roman"/>
          <w:b/>
          <w:sz w:val="36"/>
          <w:szCs w:val="36"/>
        </w:rPr>
        <w:t>Текстовые материалы</w:t>
      </w:r>
    </w:p>
    <w:p w14:paraId="55FE8E66" w14:textId="77777777" w:rsidR="00F664CD" w:rsidRPr="00E4169E" w:rsidRDefault="00F664CD" w:rsidP="008E7D11">
      <w:pPr>
        <w:widowControl w:val="0"/>
        <w:autoSpaceDE w:val="0"/>
        <w:autoSpaceDN w:val="0"/>
        <w:adjustRightInd w:val="0"/>
        <w:spacing w:after="0" w:line="240" w:lineRule="auto"/>
        <w:ind w:right="-1"/>
        <w:jc w:val="center"/>
        <w:rPr>
          <w:rFonts w:ascii="Times New Roman" w:eastAsia="Times New Roman" w:hAnsi="Times New Roman" w:cs="Times New Roman"/>
          <w:b/>
          <w:bCs/>
          <w:sz w:val="40"/>
          <w:szCs w:val="40"/>
        </w:rPr>
      </w:pPr>
    </w:p>
    <w:p w14:paraId="21A9C0EA" w14:textId="77777777" w:rsidR="00F664CD" w:rsidRPr="00E4169E" w:rsidRDefault="00F664CD" w:rsidP="008E7D11">
      <w:pPr>
        <w:widowControl w:val="0"/>
        <w:autoSpaceDE w:val="0"/>
        <w:autoSpaceDN w:val="0"/>
        <w:adjustRightInd w:val="0"/>
        <w:spacing w:after="0" w:line="240" w:lineRule="auto"/>
        <w:ind w:right="-1"/>
        <w:jc w:val="center"/>
        <w:rPr>
          <w:rFonts w:ascii="Times New Roman" w:eastAsia="Times New Roman" w:hAnsi="Times New Roman" w:cs="Times New Roman"/>
          <w:b/>
          <w:bCs/>
          <w:sz w:val="36"/>
          <w:szCs w:val="36"/>
        </w:rPr>
      </w:pPr>
      <w:r w:rsidRPr="00E4169E">
        <w:rPr>
          <w:rFonts w:ascii="Times New Roman" w:eastAsia="Times New Roman" w:hAnsi="Times New Roman" w:cs="Times New Roman"/>
          <w:b/>
          <w:bCs/>
          <w:sz w:val="36"/>
          <w:szCs w:val="36"/>
        </w:rPr>
        <w:t xml:space="preserve">Том </w:t>
      </w:r>
      <w:r w:rsidR="005F7D1A" w:rsidRPr="00E4169E">
        <w:rPr>
          <w:rFonts w:ascii="Times New Roman" w:eastAsia="Times New Roman" w:hAnsi="Times New Roman" w:cs="Times New Roman"/>
          <w:b/>
          <w:bCs/>
          <w:sz w:val="36"/>
          <w:szCs w:val="36"/>
        </w:rPr>
        <w:t>1</w:t>
      </w:r>
    </w:p>
    <w:p w14:paraId="085A8D07" w14:textId="77777777" w:rsidR="00F664CD" w:rsidRPr="00E4169E" w:rsidRDefault="00F664CD" w:rsidP="008E7D11">
      <w:pPr>
        <w:widowControl w:val="0"/>
        <w:autoSpaceDE w:val="0"/>
        <w:autoSpaceDN w:val="0"/>
        <w:adjustRightInd w:val="0"/>
        <w:spacing w:after="0" w:line="240" w:lineRule="auto"/>
        <w:ind w:right="-1"/>
        <w:jc w:val="center"/>
        <w:rPr>
          <w:rFonts w:ascii="Times New Roman" w:eastAsia="Times New Roman" w:hAnsi="Times New Roman" w:cs="Times New Roman"/>
          <w:b/>
          <w:bCs/>
          <w:sz w:val="36"/>
          <w:szCs w:val="36"/>
        </w:rPr>
      </w:pPr>
    </w:p>
    <w:p w14:paraId="14E10BFB" w14:textId="77777777" w:rsidR="00F664CD" w:rsidRPr="00E4169E" w:rsidRDefault="00F664CD" w:rsidP="008E7D11">
      <w:pPr>
        <w:widowControl w:val="0"/>
        <w:autoSpaceDE w:val="0"/>
        <w:autoSpaceDN w:val="0"/>
        <w:adjustRightInd w:val="0"/>
        <w:spacing w:after="0" w:line="240" w:lineRule="auto"/>
        <w:ind w:right="-1"/>
        <w:jc w:val="center"/>
        <w:rPr>
          <w:rFonts w:ascii="Times New Roman" w:eastAsia="Times New Roman" w:hAnsi="Times New Roman" w:cs="Times New Roman"/>
          <w:b/>
          <w:bCs/>
          <w:sz w:val="36"/>
          <w:szCs w:val="36"/>
        </w:rPr>
      </w:pPr>
    </w:p>
    <w:p w14:paraId="189545C6" w14:textId="77777777" w:rsidR="00F664CD" w:rsidRPr="00E4169E" w:rsidRDefault="00F664CD" w:rsidP="008E7D11">
      <w:pPr>
        <w:widowControl w:val="0"/>
        <w:autoSpaceDE w:val="0"/>
        <w:autoSpaceDN w:val="0"/>
        <w:adjustRightInd w:val="0"/>
        <w:spacing w:after="0" w:line="240" w:lineRule="auto"/>
        <w:ind w:right="-1"/>
        <w:jc w:val="center"/>
        <w:rPr>
          <w:rFonts w:ascii="Times New Roman" w:eastAsia="Times New Roman" w:hAnsi="Times New Roman" w:cs="Times New Roman"/>
          <w:b/>
          <w:bCs/>
          <w:sz w:val="36"/>
          <w:szCs w:val="36"/>
        </w:rPr>
      </w:pPr>
    </w:p>
    <w:p w14:paraId="31A26923" w14:textId="77777777" w:rsidR="00F664CD" w:rsidRPr="00E4169E" w:rsidRDefault="00F664CD" w:rsidP="008E7D11">
      <w:pPr>
        <w:spacing w:after="0"/>
        <w:ind w:right="-1"/>
        <w:jc w:val="center"/>
        <w:rPr>
          <w:rFonts w:ascii="Times New Roman" w:hAnsi="Times New Roman" w:cs="Times New Roman"/>
          <w:sz w:val="32"/>
          <w:szCs w:val="36"/>
        </w:rPr>
      </w:pPr>
    </w:p>
    <w:p w14:paraId="3EA84400" w14:textId="77777777" w:rsidR="00F664CD" w:rsidRPr="00E4169E" w:rsidRDefault="00F664CD" w:rsidP="008E7D11">
      <w:pPr>
        <w:spacing w:after="0"/>
        <w:ind w:right="-1"/>
        <w:jc w:val="center"/>
        <w:rPr>
          <w:rFonts w:ascii="Times New Roman" w:hAnsi="Times New Roman" w:cs="Times New Roman"/>
          <w:sz w:val="32"/>
          <w:szCs w:val="36"/>
        </w:rPr>
      </w:pPr>
    </w:p>
    <w:p w14:paraId="58457722" w14:textId="77777777" w:rsidR="00F664CD" w:rsidRPr="00E4169E" w:rsidRDefault="00F664CD" w:rsidP="008E7D11">
      <w:pPr>
        <w:spacing w:after="0"/>
        <w:ind w:right="-1"/>
        <w:jc w:val="center"/>
        <w:rPr>
          <w:rFonts w:ascii="Times New Roman" w:hAnsi="Times New Roman" w:cs="Times New Roman"/>
          <w:sz w:val="32"/>
          <w:szCs w:val="36"/>
        </w:rPr>
      </w:pPr>
    </w:p>
    <w:p w14:paraId="6A4D1088" w14:textId="77777777" w:rsidR="008E7D11" w:rsidRPr="00E4169E" w:rsidRDefault="008E7D11" w:rsidP="008E7D11">
      <w:pPr>
        <w:spacing w:after="0"/>
        <w:ind w:right="-1"/>
        <w:jc w:val="center"/>
        <w:rPr>
          <w:rFonts w:ascii="Times New Roman" w:hAnsi="Times New Roman" w:cs="Times New Roman"/>
          <w:sz w:val="32"/>
          <w:szCs w:val="36"/>
        </w:rPr>
      </w:pPr>
    </w:p>
    <w:p w14:paraId="33F3B6C1" w14:textId="77777777" w:rsidR="008E7D11" w:rsidRPr="00E4169E" w:rsidRDefault="008E7D11" w:rsidP="008E7D11">
      <w:pPr>
        <w:spacing w:after="0"/>
        <w:ind w:right="-1"/>
        <w:jc w:val="center"/>
        <w:rPr>
          <w:rFonts w:ascii="Times New Roman" w:hAnsi="Times New Roman" w:cs="Times New Roman"/>
          <w:sz w:val="32"/>
          <w:szCs w:val="36"/>
        </w:rPr>
      </w:pPr>
    </w:p>
    <w:p w14:paraId="2B0F5EF3" w14:textId="77777777" w:rsidR="008E7D11" w:rsidRPr="00E4169E" w:rsidRDefault="008E7D11" w:rsidP="008E7D11">
      <w:pPr>
        <w:spacing w:after="0"/>
        <w:ind w:right="-1"/>
        <w:jc w:val="center"/>
        <w:rPr>
          <w:rFonts w:ascii="Times New Roman" w:hAnsi="Times New Roman" w:cs="Times New Roman"/>
          <w:sz w:val="32"/>
          <w:szCs w:val="36"/>
        </w:rPr>
      </w:pPr>
    </w:p>
    <w:p w14:paraId="1133245D" w14:textId="77777777" w:rsidR="008E7D11" w:rsidRPr="00E4169E" w:rsidRDefault="008E7D11" w:rsidP="008E7D11">
      <w:pPr>
        <w:spacing w:after="0"/>
        <w:ind w:right="-1"/>
        <w:jc w:val="center"/>
        <w:rPr>
          <w:rFonts w:ascii="Times New Roman" w:hAnsi="Times New Roman" w:cs="Times New Roman"/>
          <w:sz w:val="32"/>
          <w:szCs w:val="36"/>
        </w:rPr>
      </w:pPr>
    </w:p>
    <w:p w14:paraId="477A7BAB" w14:textId="77777777" w:rsidR="008E7D11" w:rsidRPr="00E4169E" w:rsidRDefault="008E7D11" w:rsidP="008E7D11">
      <w:pPr>
        <w:spacing w:after="0"/>
        <w:ind w:right="-1"/>
        <w:jc w:val="center"/>
        <w:rPr>
          <w:rFonts w:ascii="Times New Roman" w:hAnsi="Times New Roman" w:cs="Times New Roman"/>
          <w:sz w:val="32"/>
          <w:szCs w:val="36"/>
        </w:rPr>
      </w:pPr>
    </w:p>
    <w:p w14:paraId="7BF849F6" w14:textId="77777777" w:rsidR="00F664CD" w:rsidRPr="00E4169E" w:rsidRDefault="00F664CD" w:rsidP="008E7D11">
      <w:pPr>
        <w:spacing w:after="0"/>
        <w:ind w:right="-1"/>
        <w:jc w:val="center"/>
        <w:rPr>
          <w:rFonts w:ascii="Times New Roman" w:hAnsi="Times New Roman" w:cs="Times New Roman"/>
        </w:rPr>
      </w:pPr>
    </w:p>
    <w:p w14:paraId="7F3A50CF" w14:textId="77777777" w:rsidR="00F664CD" w:rsidRPr="00E4169E" w:rsidRDefault="00F664CD" w:rsidP="00E4169E"/>
    <w:p w14:paraId="5492AC1F" w14:textId="08AE2020" w:rsidR="00F664CD" w:rsidRPr="00E4169E" w:rsidRDefault="00DC11EC" w:rsidP="008E7D11">
      <w:pPr>
        <w:widowControl w:val="0"/>
        <w:tabs>
          <w:tab w:val="left" w:pos="2865"/>
          <w:tab w:val="center" w:pos="4323"/>
        </w:tabs>
        <w:autoSpaceDE w:val="0"/>
        <w:autoSpaceDN w:val="0"/>
        <w:adjustRightInd w:val="0"/>
        <w:spacing w:after="0" w:line="240" w:lineRule="auto"/>
        <w:ind w:right="-1"/>
        <w:rPr>
          <w:rFonts w:ascii="Times New Roman" w:hAnsi="Times New Roman" w:cs="Times New Roman"/>
          <w:b/>
          <w:sz w:val="28"/>
          <w:szCs w:val="28"/>
        </w:rPr>
      </w:pPr>
      <w:r w:rsidRPr="00E4169E">
        <w:rPr>
          <w:rFonts w:ascii="Times New Roman" w:eastAsia="Times New Roman" w:hAnsi="Times New Roman" w:cs="Times New Roman"/>
          <w:b/>
          <w:bCs/>
          <w:sz w:val="24"/>
          <w:szCs w:val="24"/>
        </w:rPr>
        <w:tab/>
      </w:r>
      <w:r w:rsidRPr="00E4169E">
        <w:rPr>
          <w:rFonts w:ascii="Times New Roman" w:eastAsia="Times New Roman" w:hAnsi="Times New Roman" w:cs="Times New Roman"/>
          <w:b/>
          <w:bCs/>
          <w:sz w:val="24"/>
          <w:szCs w:val="24"/>
        </w:rPr>
        <w:tab/>
      </w:r>
      <w:r w:rsidR="008E7D11" w:rsidRPr="00E4169E">
        <w:rPr>
          <w:rFonts w:ascii="Times New Roman" w:eastAsia="Times New Roman" w:hAnsi="Times New Roman" w:cs="Times New Roman"/>
          <w:b/>
          <w:bCs/>
          <w:sz w:val="24"/>
          <w:szCs w:val="24"/>
        </w:rPr>
        <w:t>г. Краснодар 2024 год</w:t>
      </w:r>
      <w:r w:rsidR="00F664CD" w:rsidRPr="00E4169E">
        <w:rPr>
          <w:rFonts w:ascii="Times New Roman" w:hAnsi="Times New Roman" w:cs="Times New Roman"/>
          <w:b/>
          <w:sz w:val="28"/>
          <w:szCs w:val="28"/>
        </w:rPr>
        <w:br w:type="page"/>
      </w:r>
    </w:p>
    <w:p w14:paraId="19E20D9C" w14:textId="50DB0DE3" w:rsidR="00F664CD" w:rsidRPr="00E4169E" w:rsidRDefault="005B5033" w:rsidP="00E4169E">
      <w:r>
        <w:rPr>
          <w:noProof/>
        </w:rPr>
        <w:lastRenderedPageBreak/>
        <mc:AlternateContent>
          <mc:Choice Requires="wps">
            <w:drawing>
              <wp:anchor distT="0" distB="0" distL="114300" distR="114300" simplePos="0" relativeHeight="251722752" behindDoc="0" locked="0" layoutInCell="1" allowOverlap="1" wp14:anchorId="0184A794" wp14:editId="5AB0EF59">
                <wp:simplePos x="0" y="0"/>
                <wp:positionH relativeFrom="column">
                  <wp:posOffset>-28575</wp:posOffset>
                </wp:positionH>
                <wp:positionV relativeFrom="paragraph">
                  <wp:posOffset>247015</wp:posOffset>
                </wp:positionV>
                <wp:extent cx="6256020" cy="10093960"/>
                <wp:effectExtent l="0" t="0" r="11430" b="2159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56020" cy="10093960"/>
                        </a:xfrm>
                        <a:prstGeom prst="rect">
                          <a:avLst/>
                        </a:prstGeom>
                        <a:noFill/>
                        <a:ln w="2556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2.25pt;margin-top:19.45pt;width:492.6pt;height:794.8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" filled="f" strokeweight=".71mm"/>
            </w:pict>
          </mc:Fallback>
        </mc:AlternateContent>
      </w:r>
    </w:p>
    <w:p w14:paraId="1030E62D" w14:textId="029AFF24" w:rsidR="00F664CD" w:rsidRPr="00E4169E" w:rsidRDefault="00F664CD" w:rsidP="008E7D11">
      <w:pPr>
        <w:spacing w:after="0"/>
        <w:ind w:right="-1"/>
        <w:jc w:val="center"/>
        <w:rPr>
          <w:rFonts w:ascii="Times New Roman" w:hAnsi="Times New Roman" w:cs="Times New Roman"/>
        </w:rPr>
      </w:pPr>
    </w:p>
    <w:p w14:paraId="3EFB1148" w14:textId="0E959631" w:rsidR="00DC11EC" w:rsidRPr="00E4169E" w:rsidRDefault="008E7D11" w:rsidP="008E7D11">
      <w:pPr>
        <w:spacing w:after="0"/>
        <w:ind w:right="-1"/>
        <w:jc w:val="center"/>
        <w:rPr>
          <w:rFonts w:ascii="Times New Roman" w:eastAsia="Times New Roman" w:hAnsi="Times New Roman" w:cs="Times New Roman"/>
          <w:bCs/>
          <w:sz w:val="32"/>
          <w:szCs w:val="32"/>
        </w:rPr>
      </w:pPr>
      <w:r w:rsidRPr="00E4169E">
        <w:rPr>
          <w:rFonts w:ascii="Times New Roman" w:eastAsia="Times New Roman" w:hAnsi="Times New Roman" w:cs="Times New Roman"/>
          <w:bCs/>
          <w:sz w:val="32"/>
          <w:szCs w:val="32"/>
        </w:rPr>
        <w:t>ООО «Краснодаргрпдпроект»</w:t>
      </w:r>
    </w:p>
    <w:p w14:paraId="40D2D531" w14:textId="77777777" w:rsidR="00923775" w:rsidRPr="00E4169E" w:rsidRDefault="00923775" w:rsidP="008E7D11">
      <w:pPr>
        <w:spacing w:after="0"/>
        <w:ind w:right="-1"/>
        <w:rPr>
          <w:rFonts w:ascii="Times New Roman" w:hAnsi="Times New Roman" w:cs="Times New Roman"/>
          <w:spacing w:val="60"/>
        </w:rPr>
      </w:pPr>
    </w:p>
    <w:p w14:paraId="73499110" w14:textId="77777777" w:rsidR="00DC11EC" w:rsidRPr="00E4169E" w:rsidRDefault="00DC11EC" w:rsidP="008E7D11">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E4169E">
        <w:rPr>
          <w:rFonts w:ascii="Times New Roman" w:eastAsia="Times New Roman" w:hAnsi="Times New Roman" w:cs="Times New Roman"/>
          <w:bCs/>
          <w:i/>
          <w:sz w:val="26"/>
          <w:szCs w:val="26"/>
        </w:rPr>
        <w:t>Заказчик:</w:t>
      </w:r>
    </w:p>
    <w:p w14:paraId="684F11F7" w14:textId="77777777" w:rsidR="00DC11EC" w:rsidRPr="00E4169E" w:rsidRDefault="00DC11EC" w:rsidP="008E7D11">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E4169E">
        <w:rPr>
          <w:rFonts w:ascii="Times New Roman" w:eastAsia="Times New Roman" w:hAnsi="Times New Roman" w:cs="Times New Roman"/>
          <w:bCs/>
          <w:sz w:val="26"/>
          <w:szCs w:val="26"/>
        </w:rPr>
        <w:t xml:space="preserve">Администрация Крымского городского поселения </w:t>
      </w:r>
    </w:p>
    <w:p w14:paraId="3C711403" w14:textId="77777777" w:rsidR="00DC11EC" w:rsidRPr="00E4169E" w:rsidRDefault="00DC11EC" w:rsidP="008E7D11">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E4169E">
        <w:rPr>
          <w:rFonts w:ascii="Times New Roman" w:eastAsia="Times New Roman" w:hAnsi="Times New Roman" w:cs="Times New Roman"/>
          <w:bCs/>
          <w:sz w:val="26"/>
          <w:szCs w:val="26"/>
        </w:rPr>
        <w:t>Крымского района</w:t>
      </w:r>
    </w:p>
    <w:p w14:paraId="5919846A" w14:textId="77777777" w:rsidR="00DC11EC" w:rsidRPr="00E4169E" w:rsidRDefault="00DC11EC" w:rsidP="008E7D11">
      <w:pPr>
        <w:widowControl w:val="0"/>
        <w:autoSpaceDE w:val="0"/>
        <w:autoSpaceDN w:val="0"/>
        <w:adjustRightInd w:val="0"/>
        <w:spacing w:after="0"/>
        <w:ind w:right="-1"/>
        <w:jc w:val="right"/>
        <w:rPr>
          <w:rFonts w:ascii="Times New Roman" w:eastAsia="Times New Roman" w:hAnsi="Times New Roman" w:cs="Times New Roman"/>
          <w:bCs/>
          <w:sz w:val="26"/>
          <w:szCs w:val="26"/>
        </w:rPr>
      </w:pPr>
    </w:p>
    <w:p w14:paraId="43B61D93" w14:textId="77777777" w:rsidR="008E7D11" w:rsidRPr="00E4169E" w:rsidRDefault="008E7D11" w:rsidP="008E7D11">
      <w:pPr>
        <w:widowControl w:val="0"/>
        <w:autoSpaceDE w:val="0"/>
        <w:autoSpaceDN w:val="0"/>
        <w:adjustRightInd w:val="0"/>
        <w:spacing w:after="0" w:line="240" w:lineRule="auto"/>
        <w:ind w:right="-1" w:firstLine="709"/>
        <w:jc w:val="right"/>
        <w:rPr>
          <w:rFonts w:ascii="Times New Roman" w:eastAsia="Times New Roman" w:hAnsi="Times New Roman" w:cs="Times New Roman"/>
          <w:bCs/>
          <w:i/>
          <w:sz w:val="26"/>
          <w:szCs w:val="26"/>
        </w:rPr>
      </w:pPr>
      <w:r w:rsidRPr="00E4169E">
        <w:rPr>
          <w:rFonts w:ascii="Times New Roman" w:eastAsia="Times New Roman" w:hAnsi="Times New Roman" w:cs="Times New Roman"/>
          <w:bCs/>
          <w:i/>
          <w:sz w:val="26"/>
          <w:szCs w:val="26"/>
        </w:rPr>
        <w:t>Договор:</w:t>
      </w:r>
    </w:p>
    <w:p w14:paraId="0289FA01" w14:textId="3C996EE4" w:rsidR="00DC11EC" w:rsidRPr="00E4169E" w:rsidRDefault="008E7D11" w:rsidP="008E7D11">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E4169E">
        <w:rPr>
          <w:rFonts w:ascii="Times New Roman" w:eastAsia="Times New Roman" w:hAnsi="Times New Roman" w:cs="Times New Roman"/>
          <w:bCs/>
          <w:sz w:val="26"/>
          <w:szCs w:val="26"/>
        </w:rPr>
        <w:t>№ 22.04.2024 ГП от 22.04.2024 г.</w:t>
      </w:r>
    </w:p>
    <w:p w14:paraId="0248AE64" w14:textId="77777777" w:rsidR="00DC11EC" w:rsidRPr="00E4169E" w:rsidRDefault="00DC11EC" w:rsidP="008E7D11">
      <w:pPr>
        <w:spacing w:line="240" w:lineRule="auto"/>
        <w:ind w:right="-1"/>
        <w:jc w:val="center"/>
        <w:rPr>
          <w:rFonts w:ascii="Times New Roman" w:eastAsia="Times New Roman" w:hAnsi="Times New Roman" w:cs="Times New Roman"/>
          <w:b/>
          <w:sz w:val="40"/>
          <w:szCs w:val="40"/>
        </w:rPr>
      </w:pPr>
    </w:p>
    <w:p w14:paraId="3956E462" w14:textId="77777777" w:rsidR="00DC11EC" w:rsidRPr="00E4169E" w:rsidRDefault="00DC11EC" w:rsidP="008E7D11">
      <w:pPr>
        <w:spacing w:line="240" w:lineRule="auto"/>
        <w:ind w:right="-1"/>
        <w:jc w:val="center"/>
        <w:rPr>
          <w:rFonts w:ascii="Times New Roman" w:eastAsia="Times New Roman" w:hAnsi="Times New Roman" w:cs="Times New Roman"/>
          <w:b/>
          <w:sz w:val="40"/>
          <w:szCs w:val="40"/>
        </w:rPr>
      </w:pPr>
    </w:p>
    <w:p w14:paraId="607ADB12" w14:textId="77777777" w:rsidR="008E7D11" w:rsidRPr="00E4169E" w:rsidRDefault="004F02D7" w:rsidP="008E7D11">
      <w:pPr>
        <w:spacing w:after="0" w:line="240" w:lineRule="auto"/>
        <w:ind w:right="-1"/>
        <w:jc w:val="center"/>
        <w:rPr>
          <w:rFonts w:ascii="Times New Roman" w:eastAsia="Times New Roman" w:hAnsi="Times New Roman" w:cs="Times New Roman"/>
          <w:b/>
          <w:sz w:val="40"/>
          <w:szCs w:val="40"/>
        </w:rPr>
      </w:pPr>
      <w:r w:rsidRPr="00E4169E">
        <w:rPr>
          <w:rFonts w:ascii="Times New Roman" w:eastAsia="Times New Roman" w:hAnsi="Times New Roman" w:cs="Times New Roman"/>
          <w:b/>
          <w:sz w:val="40"/>
          <w:szCs w:val="40"/>
        </w:rPr>
        <w:t xml:space="preserve">Внесение изменений в генеральный план </w:t>
      </w:r>
      <w:r w:rsidR="00DC11EC" w:rsidRPr="00E4169E">
        <w:rPr>
          <w:rFonts w:ascii="Times New Roman" w:eastAsia="Times New Roman" w:hAnsi="Times New Roman" w:cs="Times New Roman"/>
          <w:b/>
          <w:sz w:val="40"/>
          <w:szCs w:val="40"/>
        </w:rPr>
        <w:t xml:space="preserve">Крымского городского </w:t>
      </w:r>
      <w:r w:rsidRPr="00E4169E">
        <w:rPr>
          <w:rFonts w:ascii="Times New Roman" w:eastAsia="Times New Roman" w:hAnsi="Times New Roman" w:cs="Times New Roman"/>
          <w:b/>
          <w:sz w:val="40"/>
          <w:szCs w:val="40"/>
        </w:rPr>
        <w:t xml:space="preserve">поселения </w:t>
      </w:r>
    </w:p>
    <w:p w14:paraId="55845AF6" w14:textId="653FED2E" w:rsidR="004F02D7" w:rsidRPr="00E4169E" w:rsidRDefault="004F02D7" w:rsidP="008E7D11">
      <w:pPr>
        <w:spacing w:after="0" w:line="240" w:lineRule="auto"/>
        <w:ind w:right="-1"/>
        <w:jc w:val="center"/>
        <w:rPr>
          <w:rFonts w:ascii="Times New Roman" w:eastAsia="Times New Roman" w:hAnsi="Times New Roman" w:cs="Times New Roman"/>
          <w:b/>
          <w:sz w:val="40"/>
          <w:szCs w:val="40"/>
        </w:rPr>
      </w:pPr>
      <w:r w:rsidRPr="00E4169E">
        <w:rPr>
          <w:rFonts w:ascii="Times New Roman" w:eastAsia="Times New Roman" w:hAnsi="Times New Roman" w:cs="Times New Roman"/>
          <w:b/>
          <w:sz w:val="40"/>
          <w:szCs w:val="40"/>
        </w:rPr>
        <w:t>Крымского района Краснодарского края</w:t>
      </w:r>
    </w:p>
    <w:p w14:paraId="51A27FFC" w14:textId="77777777" w:rsidR="00F27F7C" w:rsidRPr="00E4169E" w:rsidRDefault="00F27F7C" w:rsidP="008E7D11">
      <w:pPr>
        <w:spacing w:line="240" w:lineRule="auto"/>
        <w:ind w:right="-1"/>
        <w:jc w:val="center"/>
        <w:rPr>
          <w:rFonts w:ascii="Times New Roman" w:eastAsia="Times New Roman" w:hAnsi="Times New Roman" w:cs="Times New Roman"/>
          <w:b/>
          <w:sz w:val="40"/>
          <w:szCs w:val="40"/>
        </w:rPr>
      </w:pPr>
    </w:p>
    <w:p w14:paraId="6214C09C" w14:textId="77777777" w:rsidR="00923775" w:rsidRPr="00E4169E" w:rsidRDefault="00923775" w:rsidP="008E7D11">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rPr>
      </w:pPr>
    </w:p>
    <w:p w14:paraId="512E073F" w14:textId="77777777" w:rsidR="00F664CD" w:rsidRPr="00E4169E" w:rsidRDefault="005F7D1A" w:rsidP="008E7D11">
      <w:pPr>
        <w:ind w:right="-1"/>
        <w:jc w:val="center"/>
        <w:rPr>
          <w:rFonts w:ascii="Times New Roman" w:eastAsia="Times New Roman" w:hAnsi="Times New Roman" w:cs="Times New Roman"/>
          <w:b/>
          <w:sz w:val="36"/>
          <w:szCs w:val="36"/>
        </w:rPr>
      </w:pPr>
      <w:r w:rsidRPr="00E4169E">
        <w:rPr>
          <w:rFonts w:ascii="Times New Roman" w:eastAsia="Times New Roman" w:hAnsi="Times New Roman" w:cs="Times New Roman"/>
          <w:b/>
          <w:sz w:val="36"/>
          <w:szCs w:val="36"/>
        </w:rPr>
        <w:t>Положение о территориальном планировании</w:t>
      </w:r>
    </w:p>
    <w:p w14:paraId="6DD8EF46" w14:textId="77777777" w:rsidR="00F664CD" w:rsidRPr="00E4169E" w:rsidRDefault="00F664CD" w:rsidP="008E7D11">
      <w:pPr>
        <w:ind w:right="-1"/>
        <w:jc w:val="center"/>
        <w:rPr>
          <w:rFonts w:ascii="Times New Roman" w:eastAsia="Times New Roman" w:hAnsi="Times New Roman" w:cs="Times New Roman"/>
          <w:b/>
          <w:sz w:val="36"/>
          <w:szCs w:val="36"/>
        </w:rPr>
      </w:pPr>
    </w:p>
    <w:p w14:paraId="36604625" w14:textId="77777777" w:rsidR="00F664CD" w:rsidRPr="00E4169E" w:rsidRDefault="00F664CD" w:rsidP="008E7D11">
      <w:pPr>
        <w:ind w:right="-1"/>
        <w:jc w:val="center"/>
        <w:rPr>
          <w:rFonts w:ascii="Times New Roman" w:eastAsia="Times New Roman" w:hAnsi="Times New Roman" w:cs="Times New Roman"/>
          <w:b/>
          <w:sz w:val="36"/>
          <w:szCs w:val="36"/>
        </w:rPr>
      </w:pPr>
      <w:r w:rsidRPr="00E4169E">
        <w:rPr>
          <w:rFonts w:ascii="Times New Roman" w:eastAsia="Times New Roman" w:hAnsi="Times New Roman" w:cs="Times New Roman"/>
          <w:b/>
          <w:sz w:val="36"/>
          <w:szCs w:val="36"/>
        </w:rPr>
        <w:t>Текстовые материалы</w:t>
      </w:r>
    </w:p>
    <w:p w14:paraId="266FBAB5" w14:textId="77777777" w:rsidR="00F664CD" w:rsidRPr="00E4169E" w:rsidRDefault="00F664CD" w:rsidP="008E7D11">
      <w:pPr>
        <w:ind w:right="-1"/>
        <w:jc w:val="center"/>
        <w:rPr>
          <w:rFonts w:ascii="Times New Roman" w:eastAsia="Times New Roman" w:hAnsi="Times New Roman" w:cs="Times New Roman"/>
          <w:b/>
          <w:bCs/>
          <w:sz w:val="36"/>
          <w:szCs w:val="36"/>
        </w:rPr>
      </w:pPr>
      <w:r w:rsidRPr="00E4169E">
        <w:rPr>
          <w:rFonts w:ascii="Times New Roman" w:eastAsia="Times New Roman" w:hAnsi="Times New Roman" w:cs="Times New Roman"/>
          <w:b/>
          <w:bCs/>
          <w:sz w:val="36"/>
          <w:szCs w:val="36"/>
        </w:rPr>
        <w:t xml:space="preserve">Том </w:t>
      </w:r>
      <w:r w:rsidR="005F7D1A" w:rsidRPr="00E4169E">
        <w:rPr>
          <w:rFonts w:ascii="Times New Roman" w:eastAsia="Times New Roman" w:hAnsi="Times New Roman" w:cs="Times New Roman"/>
          <w:b/>
          <w:bCs/>
          <w:sz w:val="36"/>
          <w:szCs w:val="36"/>
        </w:rPr>
        <w:t>1</w:t>
      </w:r>
    </w:p>
    <w:p w14:paraId="275A6D40" w14:textId="77777777" w:rsidR="00F664CD" w:rsidRPr="00E4169E" w:rsidRDefault="00F664CD" w:rsidP="008E7D11">
      <w:pPr>
        <w:ind w:right="-1"/>
        <w:jc w:val="center"/>
        <w:rPr>
          <w:rFonts w:ascii="Times New Roman" w:eastAsia="Times New Roman" w:hAnsi="Times New Roman" w:cs="Times New Roman"/>
          <w:b/>
          <w:bCs/>
          <w:sz w:val="36"/>
          <w:szCs w:val="36"/>
        </w:rPr>
      </w:pPr>
    </w:p>
    <w:p w14:paraId="0F6749D5" w14:textId="77777777" w:rsidR="008E7D11" w:rsidRPr="00E4169E" w:rsidRDefault="008E7D11" w:rsidP="008E7D11">
      <w:pPr>
        <w:widowControl w:val="0"/>
        <w:spacing w:after="0" w:line="240" w:lineRule="auto"/>
        <w:jc w:val="center"/>
        <w:rPr>
          <w:rFonts w:ascii="Times New Roman" w:eastAsia="Times New Roman" w:hAnsi="Times New Roman" w:cs="Times New Roman"/>
          <w:sz w:val="28"/>
          <w:szCs w:val="28"/>
        </w:rPr>
      </w:pPr>
      <w:r w:rsidRPr="00E4169E">
        <w:rPr>
          <w:rFonts w:ascii="Times New Roman" w:eastAsia="Times New Roman" w:hAnsi="Times New Roman" w:cs="Times New Roman"/>
          <w:sz w:val="28"/>
          <w:szCs w:val="28"/>
        </w:rPr>
        <w:t>Директор                                                                                    И.О. Гузов</w:t>
      </w:r>
    </w:p>
    <w:p w14:paraId="6875EF39" w14:textId="77777777" w:rsidR="008E7D11" w:rsidRPr="00E4169E" w:rsidRDefault="008E7D11" w:rsidP="008E7D11">
      <w:pPr>
        <w:ind w:right="-1"/>
        <w:jc w:val="center"/>
        <w:rPr>
          <w:rFonts w:ascii="Times New Roman" w:eastAsia="Times New Roman" w:hAnsi="Times New Roman" w:cs="Times New Roman"/>
          <w:b/>
          <w:bCs/>
          <w:sz w:val="36"/>
          <w:szCs w:val="36"/>
        </w:rPr>
      </w:pPr>
    </w:p>
    <w:p w14:paraId="5C8C3088" w14:textId="77777777" w:rsidR="008E7D11" w:rsidRPr="00E4169E" w:rsidRDefault="008E7D11" w:rsidP="008E7D11">
      <w:pPr>
        <w:ind w:right="-1"/>
        <w:jc w:val="center"/>
        <w:rPr>
          <w:rFonts w:ascii="Times New Roman" w:eastAsia="Times New Roman" w:hAnsi="Times New Roman" w:cs="Times New Roman"/>
          <w:b/>
          <w:bCs/>
          <w:sz w:val="36"/>
          <w:szCs w:val="36"/>
        </w:rPr>
      </w:pPr>
    </w:p>
    <w:p w14:paraId="61EA5956" w14:textId="77777777" w:rsidR="008E7D11" w:rsidRPr="00E4169E" w:rsidRDefault="008E7D11" w:rsidP="008E7D11">
      <w:pPr>
        <w:ind w:right="-1"/>
        <w:jc w:val="center"/>
        <w:rPr>
          <w:rFonts w:ascii="Times New Roman" w:eastAsia="Times New Roman" w:hAnsi="Times New Roman" w:cs="Times New Roman"/>
          <w:b/>
          <w:bCs/>
          <w:sz w:val="36"/>
          <w:szCs w:val="36"/>
        </w:rPr>
      </w:pPr>
    </w:p>
    <w:p w14:paraId="14823AE5" w14:textId="77777777" w:rsidR="008E7D11" w:rsidRPr="00E4169E" w:rsidRDefault="008E7D11" w:rsidP="008E7D11">
      <w:pPr>
        <w:ind w:right="-1"/>
        <w:jc w:val="center"/>
        <w:rPr>
          <w:rFonts w:ascii="Times New Roman" w:eastAsia="Times New Roman" w:hAnsi="Times New Roman" w:cs="Times New Roman"/>
          <w:b/>
          <w:bCs/>
          <w:sz w:val="36"/>
          <w:szCs w:val="36"/>
        </w:rPr>
      </w:pPr>
    </w:p>
    <w:p w14:paraId="7B62EA19" w14:textId="77777777" w:rsidR="008E7D11" w:rsidRPr="00E4169E" w:rsidRDefault="008E7D11" w:rsidP="008E7D11">
      <w:pPr>
        <w:ind w:right="-1"/>
        <w:jc w:val="center"/>
        <w:rPr>
          <w:rFonts w:ascii="Times New Roman" w:eastAsia="Times New Roman" w:hAnsi="Times New Roman" w:cs="Times New Roman"/>
          <w:b/>
          <w:bCs/>
          <w:sz w:val="36"/>
          <w:szCs w:val="36"/>
        </w:rPr>
      </w:pPr>
    </w:p>
    <w:p w14:paraId="6B740DEF" w14:textId="77777777" w:rsidR="008E7D11" w:rsidRPr="00E4169E" w:rsidRDefault="008E7D11" w:rsidP="008E7D11">
      <w:pPr>
        <w:ind w:right="-1"/>
        <w:jc w:val="center"/>
        <w:rPr>
          <w:rFonts w:ascii="Times New Roman" w:eastAsia="Times New Roman" w:hAnsi="Times New Roman" w:cs="Times New Roman"/>
          <w:b/>
          <w:bCs/>
          <w:sz w:val="36"/>
          <w:szCs w:val="36"/>
        </w:rPr>
      </w:pPr>
    </w:p>
    <w:p w14:paraId="417E85F2" w14:textId="77777777" w:rsidR="008E7D11" w:rsidRPr="00E4169E" w:rsidRDefault="008E7D11" w:rsidP="008E7D11">
      <w:pPr>
        <w:ind w:right="-1"/>
        <w:jc w:val="center"/>
        <w:rPr>
          <w:rFonts w:ascii="Times New Roman" w:eastAsia="Times New Roman" w:hAnsi="Times New Roman" w:cs="Times New Roman"/>
          <w:b/>
          <w:bCs/>
          <w:sz w:val="36"/>
          <w:szCs w:val="36"/>
        </w:rPr>
      </w:pPr>
    </w:p>
    <w:p w14:paraId="6829CE1B" w14:textId="5E478169" w:rsidR="00F664CD" w:rsidRPr="00E4169E" w:rsidRDefault="008E7D11" w:rsidP="008E7D11">
      <w:pPr>
        <w:ind w:right="-1"/>
        <w:jc w:val="center"/>
        <w:rPr>
          <w:rFonts w:ascii="Times New Roman" w:eastAsia="Times New Roman" w:hAnsi="Times New Roman" w:cs="Times New Roman"/>
          <w:bCs/>
          <w:sz w:val="24"/>
          <w:szCs w:val="24"/>
        </w:rPr>
      </w:pPr>
      <w:r w:rsidRPr="00E4169E">
        <w:rPr>
          <w:rFonts w:ascii="Times New Roman" w:eastAsia="Times New Roman" w:hAnsi="Times New Roman" w:cs="Times New Roman"/>
          <w:b/>
          <w:bCs/>
          <w:sz w:val="24"/>
          <w:szCs w:val="24"/>
        </w:rPr>
        <w:t>г. Краснодар 2024 год</w:t>
      </w:r>
    </w:p>
    <w:p w14:paraId="26D4DE57" w14:textId="77777777" w:rsidR="00F664CD" w:rsidRPr="00E4169E" w:rsidRDefault="00F664CD" w:rsidP="008E7D11">
      <w:pPr>
        <w:ind w:right="-1"/>
        <w:rPr>
          <w:rFonts w:ascii="Times New Roman" w:hAnsi="Times New Roman" w:cs="Times New Roman"/>
        </w:rPr>
        <w:sectPr w:rsidR="00F664CD" w:rsidRPr="00E4169E" w:rsidSect="008E7D11">
          <w:footnotePr>
            <w:pos w:val="beneathText"/>
          </w:footnotePr>
          <w:type w:val="continuous"/>
          <w:pgSz w:w="11905" w:h="16837"/>
          <w:pgMar w:top="284" w:right="567" w:bottom="426" w:left="1701" w:header="720" w:footer="720" w:gutter="0"/>
          <w:cols w:space="720"/>
          <w:docGrid w:linePitch="360"/>
        </w:sectPr>
      </w:pPr>
    </w:p>
    <w:p w14:paraId="4F628519" w14:textId="77777777" w:rsidR="002C05D4" w:rsidRPr="00E4169E" w:rsidRDefault="002C05D4" w:rsidP="008E7D11">
      <w:pPr>
        <w:ind w:right="-1"/>
        <w:jc w:val="center"/>
        <w:rPr>
          <w:rFonts w:ascii="Times New Roman" w:eastAsia="Times New Roman" w:hAnsi="Times New Roman" w:cs="Times New Roman"/>
          <w:b/>
          <w:sz w:val="32"/>
          <w:szCs w:val="32"/>
        </w:rPr>
      </w:pPr>
      <w:bookmarkStart w:id="2" w:name="_Toc255915897"/>
      <w:bookmarkStart w:id="3" w:name="_Toc256148850"/>
      <w:r w:rsidRPr="00E4169E">
        <w:rPr>
          <w:rFonts w:ascii="Times New Roman" w:eastAsia="Times New Roman" w:hAnsi="Times New Roman" w:cs="Times New Roman"/>
          <w:b/>
          <w:sz w:val="32"/>
          <w:szCs w:val="32"/>
        </w:rPr>
        <w:lastRenderedPageBreak/>
        <w:t>Состав проект</w:t>
      </w:r>
      <w:r w:rsidR="00080CE4" w:rsidRPr="00E4169E">
        <w:rPr>
          <w:rFonts w:ascii="Times New Roman" w:eastAsia="Times New Roman" w:hAnsi="Times New Roman" w:cs="Times New Roman"/>
          <w:b/>
          <w:sz w:val="32"/>
          <w:szCs w:val="32"/>
        </w:rPr>
        <w:t>а</w:t>
      </w:r>
    </w:p>
    <w:bookmarkEnd w:id="2"/>
    <w:bookmarkEnd w:id="3"/>
    <w:p w14:paraId="1198F397" w14:textId="77777777" w:rsidR="004836DA" w:rsidRPr="00E4169E" w:rsidRDefault="004836DA" w:rsidP="00E4169E">
      <w:pPr>
        <w:rPr>
          <w:rFonts w:ascii="Times New Roman" w:eastAsia="Times New Roman" w:hAnsi="Times New Roman" w:cs="Times New Roman"/>
          <w:b/>
          <w:sz w:val="28"/>
          <w:szCs w:val="28"/>
        </w:rPr>
      </w:pPr>
    </w:p>
    <w:p w14:paraId="33C5A3B9" w14:textId="77777777" w:rsidR="00F27F7C" w:rsidRPr="00E4169E" w:rsidRDefault="00F27F7C" w:rsidP="008E7D11">
      <w:pPr>
        <w:spacing w:after="0"/>
        <w:ind w:right="-1"/>
        <w:jc w:val="center"/>
        <w:rPr>
          <w:rFonts w:ascii="Times New Roman" w:eastAsia="Times New Roman" w:hAnsi="Times New Roman" w:cs="Times New Roman"/>
          <w:b/>
          <w:sz w:val="28"/>
          <w:szCs w:val="28"/>
        </w:rPr>
      </w:pPr>
      <w:r w:rsidRPr="00E4169E">
        <w:rPr>
          <w:rFonts w:ascii="Times New Roman" w:eastAsia="Times New Roman" w:hAnsi="Times New Roman" w:cs="Times New Roman"/>
          <w:b/>
          <w:sz w:val="28"/>
          <w:szCs w:val="28"/>
        </w:rPr>
        <w:t xml:space="preserve">Подготовка проекта внесения изменений в генеральный план </w:t>
      </w:r>
    </w:p>
    <w:p w14:paraId="4026CF11" w14:textId="77777777" w:rsidR="00F27F7C" w:rsidRPr="00E4169E" w:rsidRDefault="00E422D3" w:rsidP="008E7D11">
      <w:pPr>
        <w:spacing w:after="0"/>
        <w:ind w:right="-1"/>
        <w:jc w:val="center"/>
        <w:rPr>
          <w:rFonts w:ascii="Times New Roman" w:eastAsia="Times New Roman" w:hAnsi="Times New Roman" w:cs="Times New Roman"/>
          <w:b/>
          <w:sz w:val="28"/>
          <w:szCs w:val="28"/>
        </w:rPr>
      </w:pPr>
      <w:r w:rsidRPr="00E4169E">
        <w:rPr>
          <w:rFonts w:ascii="Times New Roman" w:eastAsia="Times New Roman" w:hAnsi="Times New Roman" w:cs="Times New Roman"/>
          <w:b/>
          <w:sz w:val="28"/>
          <w:szCs w:val="28"/>
        </w:rPr>
        <w:t>Крымск</w:t>
      </w:r>
      <w:r w:rsidR="00F27F7C" w:rsidRPr="00E4169E">
        <w:rPr>
          <w:rFonts w:ascii="Times New Roman" w:eastAsia="Times New Roman" w:hAnsi="Times New Roman" w:cs="Times New Roman"/>
          <w:b/>
          <w:sz w:val="28"/>
          <w:szCs w:val="28"/>
        </w:rPr>
        <w:t xml:space="preserve">ого </w:t>
      </w:r>
      <w:r w:rsidR="002C6AA0" w:rsidRPr="00E4169E">
        <w:rPr>
          <w:rFonts w:ascii="Times New Roman" w:eastAsia="Times New Roman" w:hAnsi="Times New Roman" w:cs="Times New Roman"/>
          <w:b/>
          <w:sz w:val="28"/>
          <w:szCs w:val="28"/>
        </w:rPr>
        <w:t>городского</w:t>
      </w:r>
      <w:r w:rsidR="00F27F7C" w:rsidRPr="00E4169E">
        <w:rPr>
          <w:rFonts w:ascii="Times New Roman" w:eastAsia="Times New Roman" w:hAnsi="Times New Roman" w:cs="Times New Roman"/>
          <w:b/>
          <w:sz w:val="28"/>
          <w:szCs w:val="28"/>
        </w:rPr>
        <w:t>поселения</w:t>
      </w:r>
      <w:r w:rsidR="004F02D7" w:rsidRPr="00E4169E">
        <w:rPr>
          <w:rFonts w:ascii="Times New Roman" w:eastAsia="Times New Roman" w:hAnsi="Times New Roman" w:cs="Times New Roman"/>
          <w:b/>
          <w:sz w:val="28"/>
          <w:szCs w:val="28"/>
        </w:rPr>
        <w:t>Крым</w:t>
      </w:r>
      <w:r w:rsidR="00F27F7C" w:rsidRPr="00E4169E">
        <w:rPr>
          <w:rFonts w:ascii="Times New Roman" w:eastAsia="Times New Roman" w:hAnsi="Times New Roman" w:cs="Times New Roman"/>
          <w:b/>
          <w:sz w:val="28"/>
          <w:szCs w:val="28"/>
        </w:rPr>
        <w:t xml:space="preserve">ского района </w:t>
      </w:r>
    </w:p>
    <w:p w14:paraId="2BE2975E" w14:textId="77777777" w:rsidR="00F27F7C" w:rsidRPr="00E4169E" w:rsidRDefault="00F27F7C" w:rsidP="008E7D11">
      <w:pPr>
        <w:spacing w:after="0"/>
        <w:ind w:right="-1"/>
        <w:jc w:val="center"/>
        <w:rPr>
          <w:rFonts w:ascii="Times New Roman" w:eastAsia="Times New Roman" w:hAnsi="Times New Roman" w:cs="Times New Roman"/>
          <w:b/>
          <w:sz w:val="28"/>
          <w:szCs w:val="28"/>
        </w:rPr>
      </w:pPr>
      <w:r w:rsidRPr="00E4169E">
        <w:rPr>
          <w:rFonts w:ascii="Times New Roman" w:eastAsia="Times New Roman" w:hAnsi="Times New Roman" w:cs="Times New Roman"/>
          <w:b/>
          <w:sz w:val="28"/>
          <w:szCs w:val="28"/>
        </w:rPr>
        <w:t>Краснодарского края</w:t>
      </w:r>
    </w:p>
    <w:p w14:paraId="2ED5C2F9" w14:textId="77777777" w:rsidR="004836DA" w:rsidRPr="00E4169E" w:rsidRDefault="004836DA" w:rsidP="008E7D11">
      <w:pPr>
        <w:spacing w:after="0"/>
        <w:ind w:right="-1" w:firstLine="709"/>
        <w:jc w:val="both"/>
        <w:rPr>
          <w:rFonts w:ascii="Times New Roman" w:hAnsi="Times New Roman" w:cs="Times New Roman"/>
          <w:sz w:val="26"/>
          <w:szCs w:val="26"/>
        </w:rPr>
      </w:pPr>
    </w:p>
    <w:tbl>
      <w:tblPr>
        <w:tblStyle w:val="aff"/>
        <w:tblW w:w="9497" w:type="dxa"/>
        <w:tblInd w:w="250" w:type="dxa"/>
        <w:tblLayout w:type="fixed"/>
        <w:tblLook w:val="04A0" w:firstRow="1" w:lastRow="0" w:firstColumn="1" w:lastColumn="0" w:noHBand="0" w:noVBand="1"/>
      </w:tblPr>
      <w:tblGrid>
        <w:gridCol w:w="1242"/>
        <w:gridCol w:w="5812"/>
        <w:gridCol w:w="1418"/>
        <w:gridCol w:w="1025"/>
      </w:tblGrid>
      <w:tr w:rsidR="008E7D11" w:rsidRPr="00E4169E" w14:paraId="2C92B63D" w14:textId="77777777" w:rsidTr="008E7D11">
        <w:trPr>
          <w:tblHeader/>
        </w:trPr>
        <w:tc>
          <w:tcPr>
            <w:tcW w:w="1242" w:type="dxa"/>
            <w:vAlign w:val="center"/>
          </w:tcPr>
          <w:p w14:paraId="59A58B6B" w14:textId="77777777" w:rsidR="009C3167" w:rsidRPr="00E4169E" w:rsidRDefault="009C3167" w:rsidP="008E7D11">
            <w:pPr>
              <w:widowControl w:val="0"/>
              <w:autoSpaceDE w:val="0"/>
              <w:autoSpaceDN w:val="0"/>
              <w:adjustRightInd w:val="0"/>
              <w:spacing w:line="276" w:lineRule="auto"/>
              <w:ind w:right="-1"/>
              <w:jc w:val="center"/>
              <w:rPr>
                <w:rFonts w:ascii="Times New Roman" w:eastAsia="Times New Roman" w:hAnsi="Times New Roman" w:cs="Times New Roman"/>
                <w:b/>
                <w:sz w:val="26"/>
                <w:szCs w:val="26"/>
                <w:u w:val="single"/>
              </w:rPr>
            </w:pPr>
          </w:p>
        </w:tc>
        <w:tc>
          <w:tcPr>
            <w:tcW w:w="5812" w:type="dxa"/>
            <w:vAlign w:val="center"/>
          </w:tcPr>
          <w:p w14:paraId="3EE27438" w14:textId="77777777" w:rsidR="009C3167" w:rsidRPr="00E4169E" w:rsidRDefault="009C3167" w:rsidP="008E7D11">
            <w:pPr>
              <w:spacing w:line="276" w:lineRule="auto"/>
              <w:ind w:right="-1"/>
              <w:jc w:val="center"/>
              <w:rPr>
                <w:rFonts w:ascii="Times New Roman" w:eastAsia="Times New Roman" w:hAnsi="Times New Roman" w:cs="Times New Roman"/>
                <w:sz w:val="26"/>
                <w:szCs w:val="26"/>
              </w:rPr>
            </w:pPr>
            <w:r w:rsidRPr="00E4169E">
              <w:rPr>
                <w:rFonts w:ascii="Times New Roman" w:eastAsia="Times New Roman" w:hAnsi="Times New Roman" w:cs="Times New Roman"/>
                <w:sz w:val="26"/>
                <w:szCs w:val="26"/>
              </w:rPr>
              <w:t>Наименование</w:t>
            </w:r>
          </w:p>
        </w:tc>
        <w:tc>
          <w:tcPr>
            <w:tcW w:w="1418" w:type="dxa"/>
            <w:vAlign w:val="center"/>
          </w:tcPr>
          <w:p w14:paraId="109154D9" w14:textId="77777777" w:rsidR="009C3167" w:rsidRPr="00E4169E" w:rsidRDefault="009C3167" w:rsidP="008E7D11">
            <w:pPr>
              <w:spacing w:line="276" w:lineRule="auto"/>
              <w:ind w:right="-1"/>
              <w:jc w:val="center"/>
              <w:rPr>
                <w:rFonts w:ascii="Times New Roman" w:eastAsia="Times New Roman" w:hAnsi="Times New Roman" w:cs="Times New Roman"/>
                <w:sz w:val="26"/>
                <w:szCs w:val="26"/>
              </w:rPr>
            </w:pPr>
            <w:r w:rsidRPr="00E4169E">
              <w:rPr>
                <w:rFonts w:ascii="Times New Roman" w:eastAsia="Times New Roman" w:hAnsi="Times New Roman" w:cs="Times New Roman"/>
                <w:sz w:val="26"/>
                <w:szCs w:val="26"/>
              </w:rPr>
              <w:t>Масштаб</w:t>
            </w:r>
          </w:p>
        </w:tc>
        <w:tc>
          <w:tcPr>
            <w:tcW w:w="1025" w:type="dxa"/>
            <w:vAlign w:val="center"/>
          </w:tcPr>
          <w:p w14:paraId="3270CDC4" w14:textId="77777777" w:rsidR="009C3167" w:rsidRPr="00E4169E" w:rsidRDefault="009C3167" w:rsidP="008E7D11">
            <w:pPr>
              <w:spacing w:line="276" w:lineRule="auto"/>
              <w:ind w:right="-1"/>
              <w:jc w:val="center"/>
              <w:rPr>
                <w:rFonts w:ascii="Times New Roman" w:eastAsia="Times New Roman" w:hAnsi="Times New Roman" w:cs="Times New Roman"/>
                <w:sz w:val="26"/>
                <w:szCs w:val="26"/>
              </w:rPr>
            </w:pPr>
            <w:r w:rsidRPr="00E4169E">
              <w:rPr>
                <w:rFonts w:ascii="Times New Roman" w:eastAsia="Times New Roman" w:hAnsi="Times New Roman" w:cs="Times New Roman"/>
                <w:sz w:val="26"/>
                <w:szCs w:val="26"/>
              </w:rPr>
              <w:t>Марка чертежа</w:t>
            </w:r>
          </w:p>
        </w:tc>
      </w:tr>
      <w:tr w:rsidR="008E7D11" w:rsidRPr="00E4169E" w14:paraId="4BE5D92B" w14:textId="77777777" w:rsidTr="008E7D11">
        <w:trPr>
          <w:trHeight w:val="565"/>
        </w:trPr>
        <w:tc>
          <w:tcPr>
            <w:tcW w:w="1242" w:type="dxa"/>
            <w:vAlign w:val="center"/>
          </w:tcPr>
          <w:p w14:paraId="13661A6E" w14:textId="77777777" w:rsidR="009C3167" w:rsidRPr="00E4169E" w:rsidRDefault="009C3167" w:rsidP="008E7D11">
            <w:pPr>
              <w:spacing w:line="276" w:lineRule="auto"/>
              <w:ind w:right="-1"/>
              <w:jc w:val="center"/>
              <w:rPr>
                <w:rFonts w:ascii="Times New Roman" w:eastAsia="Times New Roman" w:hAnsi="Times New Roman" w:cs="Times New Roman"/>
                <w:b/>
                <w:sz w:val="26"/>
                <w:szCs w:val="26"/>
              </w:rPr>
            </w:pPr>
          </w:p>
        </w:tc>
        <w:tc>
          <w:tcPr>
            <w:tcW w:w="8255" w:type="dxa"/>
            <w:gridSpan w:val="3"/>
            <w:vAlign w:val="center"/>
          </w:tcPr>
          <w:p w14:paraId="4F10A063" w14:textId="77777777" w:rsidR="009C3167" w:rsidRPr="00E4169E" w:rsidRDefault="009C3167" w:rsidP="008E7D11">
            <w:pPr>
              <w:spacing w:line="276" w:lineRule="auto"/>
              <w:ind w:right="-1"/>
              <w:jc w:val="center"/>
              <w:rPr>
                <w:rFonts w:ascii="Times New Roman" w:eastAsia="Times New Roman" w:hAnsi="Times New Roman" w:cs="Times New Roman"/>
                <w:b/>
                <w:sz w:val="26"/>
                <w:szCs w:val="26"/>
              </w:rPr>
            </w:pPr>
            <w:r w:rsidRPr="00E4169E">
              <w:rPr>
                <w:rFonts w:ascii="Times New Roman" w:eastAsia="Times New Roman" w:hAnsi="Times New Roman" w:cs="Times New Roman"/>
                <w:b/>
                <w:sz w:val="26"/>
                <w:szCs w:val="26"/>
              </w:rPr>
              <w:t>Подготовка материалов по обоснованию проекта генерального плана. Разработка проекта генерального плана в составе утверждаемой части (положения о территориальном планировании) и материалов по обоснованию.</w:t>
            </w:r>
          </w:p>
        </w:tc>
      </w:tr>
      <w:tr w:rsidR="008E7D11" w:rsidRPr="00E4169E" w14:paraId="671063F8" w14:textId="77777777" w:rsidTr="008E7D11">
        <w:trPr>
          <w:trHeight w:val="565"/>
        </w:trPr>
        <w:tc>
          <w:tcPr>
            <w:tcW w:w="1242" w:type="dxa"/>
            <w:vAlign w:val="center"/>
          </w:tcPr>
          <w:p w14:paraId="4BC93357" w14:textId="77777777" w:rsidR="009C3167" w:rsidRPr="00E4169E" w:rsidRDefault="009C3167" w:rsidP="008E7D11">
            <w:pPr>
              <w:spacing w:line="276" w:lineRule="auto"/>
              <w:ind w:right="-1"/>
              <w:jc w:val="center"/>
              <w:rPr>
                <w:rFonts w:ascii="Times New Roman" w:eastAsia="Times New Roman" w:hAnsi="Times New Roman" w:cs="Times New Roman"/>
                <w:sz w:val="26"/>
                <w:szCs w:val="26"/>
              </w:rPr>
            </w:pPr>
          </w:p>
        </w:tc>
        <w:tc>
          <w:tcPr>
            <w:tcW w:w="8255" w:type="dxa"/>
            <w:gridSpan w:val="3"/>
            <w:vAlign w:val="center"/>
          </w:tcPr>
          <w:p w14:paraId="00C37FF4" w14:textId="77777777" w:rsidR="009C3167" w:rsidRPr="00E4169E" w:rsidRDefault="009C3167" w:rsidP="008E7D11">
            <w:pPr>
              <w:spacing w:line="276" w:lineRule="auto"/>
              <w:ind w:right="-1"/>
              <w:jc w:val="center"/>
              <w:rPr>
                <w:rFonts w:ascii="Times New Roman" w:eastAsia="Times New Roman" w:hAnsi="Times New Roman" w:cs="Times New Roman"/>
                <w:b/>
                <w:sz w:val="26"/>
                <w:szCs w:val="26"/>
              </w:rPr>
            </w:pPr>
            <w:r w:rsidRPr="00E4169E">
              <w:rPr>
                <w:rFonts w:ascii="Times New Roman" w:eastAsia="Times New Roman" w:hAnsi="Times New Roman" w:cs="Times New Roman"/>
                <w:b/>
                <w:sz w:val="26"/>
                <w:szCs w:val="26"/>
              </w:rPr>
              <w:t>Утверждаемая часть</w:t>
            </w:r>
          </w:p>
        </w:tc>
      </w:tr>
      <w:tr w:rsidR="008E7D11" w:rsidRPr="00E4169E" w14:paraId="72A783F6" w14:textId="77777777" w:rsidTr="008E7D11">
        <w:tc>
          <w:tcPr>
            <w:tcW w:w="1242" w:type="dxa"/>
            <w:vAlign w:val="center"/>
          </w:tcPr>
          <w:p w14:paraId="7AD80100" w14:textId="77777777" w:rsidR="009C3167" w:rsidRPr="00E4169E" w:rsidRDefault="009C3167" w:rsidP="008E7D11">
            <w:pPr>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Том 1</w:t>
            </w:r>
          </w:p>
        </w:tc>
        <w:tc>
          <w:tcPr>
            <w:tcW w:w="8255" w:type="dxa"/>
            <w:gridSpan w:val="3"/>
            <w:vAlign w:val="center"/>
          </w:tcPr>
          <w:p w14:paraId="4BAB557C"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Положение о территориальном планировании</w:t>
            </w:r>
          </w:p>
          <w:p w14:paraId="06FB52E3"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 xml:space="preserve">Текстовые материалы </w:t>
            </w:r>
          </w:p>
        </w:tc>
      </w:tr>
      <w:tr w:rsidR="008E7D11" w:rsidRPr="00E4169E" w14:paraId="103A7C4F" w14:textId="77777777" w:rsidTr="008E7D11">
        <w:tc>
          <w:tcPr>
            <w:tcW w:w="1242" w:type="dxa"/>
            <w:vAlign w:val="center"/>
          </w:tcPr>
          <w:p w14:paraId="1F7E68BC" w14:textId="77777777" w:rsidR="009C3167" w:rsidRPr="00E4169E" w:rsidRDefault="009C3167" w:rsidP="008E7D11">
            <w:pPr>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Том 2</w:t>
            </w:r>
          </w:p>
        </w:tc>
        <w:tc>
          <w:tcPr>
            <w:tcW w:w="8255" w:type="dxa"/>
            <w:gridSpan w:val="3"/>
            <w:vAlign w:val="center"/>
          </w:tcPr>
          <w:p w14:paraId="4F84AB38"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Утверждаемая часть</w:t>
            </w:r>
          </w:p>
          <w:p w14:paraId="2FA962A7"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Графические материалы</w:t>
            </w:r>
          </w:p>
        </w:tc>
      </w:tr>
      <w:tr w:rsidR="008E7D11" w:rsidRPr="00E4169E" w14:paraId="65691D1C" w14:textId="77777777" w:rsidTr="008E7D11">
        <w:tc>
          <w:tcPr>
            <w:tcW w:w="1242" w:type="dxa"/>
            <w:vAlign w:val="center"/>
          </w:tcPr>
          <w:p w14:paraId="2EBF9BCC" w14:textId="77777777" w:rsidR="009C3167" w:rsidRPr="00E4169E" w:rsidRDefault="009C3167" w:rsidP="008E7D11">
            <w:pPr>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1</w:t>
            </w:r>
          </w:p>
        </w:tc>
        <w:tc>
          <w:tcPr>
            <w:tcW w:w="5812" w:type="dxa"/>
            <w:vAlign w:val="center"/>
          </w:tcPr>
          <w:p w14:paraId="07C8A453" w14:textId="77777777" w:rsidR="009C3167" w:rsidRPr="00E4169E" w:rsidRDefault="009C3167" w:rsidP="008E7D11">
            <w:pPr>
              <w:tabs>
                <w:tab w:val="left" w:pos="4170"/>
              </w:tabs>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Карта планируемого размещения объектов местного значения поселения</w:t>
            </w:r>
          </w:p>
        </w:tc>
        <w:tc>
          <w:tcPr>
            <w:tcW w:w="1418" w:type="dxa"/>
            <w:vAlign w:val="center"/>
          </w:tcPr>
          <w:p w14:paraId="3754B502" w14:textId="35D60E81" w:rsidR="009C3167" w:rsidRPr="00E4169E" w:rsidRDefault="009C3167" w:rsidP="008E7D11">
            <w:pPr>
              <w:snapToGrid w:val="0"/>
              <w:spacing w:line="276" w:lineRule="auto"/>
              <w:ind w:right="-1"/>
              <w:jc w:val="center"/>
              <w:rPr>
                <w:rFonts w:ascii="Times New Roman" w:eastAsia="Calibri" w:hAnsi="Times New Roman" w:cs="Times New Roman"/>
                <w:sz w:val="26"/>
                <w:szCs w:val="26"/>
              </w:rPr>
            </w:pPr>
          </w:p>
        </w:tc>
        <w:tc>
          <w:tcPr>
            <w:tcW w:w="1025" w:type="dxa"/>
            <w:vAlign w:val="center"/>
          </w:tcPr>
          <w:p w14:paraId="47B0D1B0" w14:textId="77777777" w:rsidR="009C3167" w:rsidRPr="00E4169E" w:rsidRDefault="009C3167" w:rsidP="008E7D11">
            <w:pPr>
              <w:snapToGrid w:val="0"/>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ГП-1</w:t>
            </w:r>
          </w:p>
        </w:tc>
      </w:tr>
      <w:tr w:rsidR="008E7D11" w:rsidRPr="00E4169E" w14:paraId="5EE9484D" w14:textId="77777777" w:rsidTr="008E7D11">
        <w:tc>
          <w:tcPr>
            <w:tcW w:w="1242" w:type="dxa"/>
            <w:vAlign w:val="center"/>
          </w:tcPr>
          <w:p w14:paraId="0C8EA2A7" w14:textId="77777777" w:rsidR="009C3167" w:rsidRPr="00E4169E" w:rsidRDefault="009C3167" w:rsidP="008E7D11">
            <w:pPr>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2</w:t>
            </w:r>
          </w:p>
        </w:tc>
        <w:tc>
          <w:tcPr>
            <w:tcW w:w="5812" w:type="dxa"/>
            <w:vAlign w:val="center"/>
          </w:tcPr>
          <w:p w14:paraId="57028E39" w14:textId="77777777" w:rsidR="009C3167" w:rsidRPr="00E4169E" w:rsidRDefault="009C3167" w:rsidP="008E7D11">
            <w:pPr>
              <w:tabs>
                <w:tab w:val="left" w:pos="4170"/>
              </w:tabs>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Карта границ населенных пунктов, входящих в состав поселения</w:t>
            </w:r>
          </w:p>
        </w:tc>
        <w:tc>
          <w:tcPr>
            <w:tcW w:w="1418" w:type="dxa"/>
            <w:vAlign w:val="center"/>
          </w:tcPr>
          <w:p w14:paraId="18170B55" w14:textId="6FF744ED" w:rsidR="009C3167" w:rsidRPr="00E4169E" w:rsidRDefault="009C3167" w:rsidP="008E7D11">
            <w:pPr>
              <w:ind w:right="-1"/>
              <w:jc w:val="center"/>
              <w:rPr>
                <w:rFonts w:ascii="Times New Roman" w:hAnsi="Times New Roman" w:cs="Times New Roman"/>
              </w:rPr>
            </w:pPr>
          </w:p>
        </w:tc>
        <w:tc>
          <w:tcPr>
            <w:tcW w:w="1025" w:type="dxa"/>
            <w:vAlign w:val="center"/>
          </w:tcPr>
          <w:p w14:paraId="471A8190"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ГП-2</w:t>
            </w:r>
          </w:p>
        </w:tc>
      </w:tr>
      <w:tr w:rsidR="008E7D11" w:rsidRPr="00E4169E" w14:paraId="4ADB3DAA" w14:textId="77777777" w:rsidTr="008E7D11">
        <w:tc>
          <w:tcPr>
            <w:tcW w:w="1242" w:type="dxa"/>
            <w:vAlign w:val="center"/>
          </w:tcPr>
          <w:p w14:paraId="3687ADC1" w14:textId="77777777" w:rsidR="009C3167" w:rsidRPr="00E4169E" w:rsidRDefault="009C3167" w:rsidP="008E7D11">
            <w:pPr>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3</w:t>
            </w:r>
          </w:p>
        </w:tc>
        <w:tc>
          <w:tcPr>
            <w:tcW w:w="5812" w:type="dxa"/>
            <w:vAlign w:val="center"/>
          </w:tcPr>
          <w:p w14:paraId="0E21A1A7" w14:textId="77777777" w:rsidR="009C3167" w:rsidRPr="00E4169E" w:rsidRDefault="009C3167" w:rsidP="008E7D11">
            <w:pPr>
              <w:tabs>
                <w:tab w:val="left" w:pos="4170"/>
              </w:tabs>
              <w:snapToGrid w:val="0"/>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Карта функциональных зон поселения</w:t>
            </w:r>
          </w:p>
        </w:tc>
        <w:tc>
          <w:tcPr>
            <w:tcW w:w="1418" w:type="dxa"/>
            <w:vAlign w:val="center"/>
          </w:tcPr>
          <w:p w14:paraId="3B4343A8" w14:textId="7C1C1EAC" w:rsidR="009C3167" w:rsidRPr="00E4169E" w:rsidRDefault="009C3167" w:rsidP="008E7D11">
            <w:pPr>
              <w:snapToGrid w:val="0"/>
              <w:spacing w:line="276" w:lineRule="auto"/>
              <w:ind w:right="-1"/>
              <w:jc w:val="center"/>
              <w:rPr>
                <w:rFonts w:ascii="Times New Roman" w:eastAsia="Calibri" w:hAnsi="Times New Roman" w:cs="Times New Roman"/>
                <w:sz w:val="26"/>
                <w:szCs w:val="26"/>
              </w:rPr>
            </w:pPr>
          </w:p>
        </w:tc>
        <w:tc>
          <w:tcPr>
            <w:tcW w:w="1025" w:type="dxa"/>
            <w:vAlign w:val="center"/>
          </w:tcPr>
          <w:p w14:paraId="1E876285" w14:textId="77777777" w:rsidR="009C3167" w:rsidRPr="00E4169E" w:rsidRDefault="009C3167" w:rsidP="008E7D11">
            <w:pPr>
              <w:snapToGrid w:val="0"/>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ГП-3</w:t>
            </w:r>
          </w:p>
        </w:tc>
      </w:tr>
      <w:tr w:rsidR="008E7D11" w:rsidRPr="00E4169E" w14:paraId="31F0D3A3" w14:textId="77777777" w:rsidTr="008E7D11">
        <w:trPr>
          <w:trHeight w:val="538"/>
        </w:trPr>
        <w:tc>
          <w:tcPr>
            <w:tcW w:w="1242" w:type="dxa"/>
            <w:vAlign w:val="center"/>
          </w:tcPr>
          <w:p w14:paraId="57D9892F" w14:textId="77777777" w:rsidR="009C3167" w:rsidRPr="00E4169E" w:rsidRDefault="009C3167" w:rsidP="008E7D11">
            <w:pPr>
              <w:snapToGrid w:val="0"/>
              <w:ind w:right="-1"/>
              <w:jc w:val="center"/>
              <w:rPr>
                <w:rFonts w:ascii="Times New Roman" w:eastAsia="Calibri" w:hAnsi="Times New Roman" w:cs="Times New Roman"/>
                <w:sz w:val="26"/>
                <w:szCs w:val="26"/>
              </w:rPr>
            </w:pPr>
          </w:p>
        </w:tc>
        <w:tc>
          <w:tcPr>
            <w:tcW w:w="8255" w:type="dxa"/>
            <w:gridSpan w:val="3"/>
            <w:vAlign w:val="center"/>
          </w:tcPr>
          <w:p w14:paraId="4F70B587"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Times New Roman" w:hAnsi="Times New Roman" w:cs="Times New Roman"/>
                <w:b/>
                <w:sz w:val="26"/>
                <w:szCs w:val="26"/>
              </w:rPr>
              <w:t>Приложение к генеральному плану</w:t>
            </w:r>
          </w:p>
        </w:tc>
      </w:tr>
      <w:tr w:rsidR="008E7D11" w:rsidRPr="00E4169E" w14:paraId="2A4D61E0" w14:textId="77777777" w:rsidTr="008E7D11">
        <w:tc>
          <w:tcPr>
            <w:tcW w:w="1242" w:type="dxa"/>
            <w:vAlign w:val="center"/>
          </w:tcPr>
          <w:p w14:paraId="7EF3D4A6" w14:textId="77777777" w:rsidR="009C3167" w:rsidRPr="00E4169E" w:rsidRDefault="00A07FEB" w:rsidP="008E7D11">
            <w:pPr>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Приложение 1</w:t>
            </w:r>
          </w:p>
        </w:tc>
        <w:tc>
          <w:tcPr>
            <w:tcW w:w="5812" w:type="dxa"/>
            <w:vAlign w:val="center"/>
          </w:tcPr>
          <w:p w14:paraId="6B31EC99"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Сведения о границах населенных пунктов,входящих в состав поселения, которые содержат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w:t>
            </w:r>
          </w:p>
        </w:tc>
        <w:tc>
          <w:tcPr>
            <w:tcW w:w="1418" w:type="dxa"/>
            <w:vAlign w:val="center"/>
          </w:tcPr>
          <w:p w14:paraId="754E9301" w14:textId="77777777" w:rsidR="009C3167" w:rsidRPr="00E4169E" w:rsidRDefault="009C3167" w:rsidP="008E7D11">
            <w:pPr>
              <w:pStyle w:val="af5"/>
              <w:spacing w:after="0"/>
              <w:ind w:right="-1"/>
              <w:rPr>
                <w:rFonts w:eastAsia="Calibri"/>
                <w:sz w:val="26"/>
                <w:szCs w:val="26"/>
              </w:rPr>
            </w:pPr>
          </w:p>
        </w:tc>
        <w:tc>
          <w:tcPr>
            <w:tcW w:w="1025" w:type="dxa"/>
            <w:vAlign w:val="center"/>
          </w:tcPr>
          <w:p w14:paraId="626A7D14" w14:textId="77777777" w:rsidR="009C3167" w:rsidRPr="00E4169E" w:rsidRDefault="009C3167" w:rsidP="008E7D11">
            <w:pPr>
              <w:pStyle w:val="af5"/>
              <w:spacing w:after="0"/>
              <w:ind w:right="-1"/>
              <w:rPr>
                <w:rFonts w:eastAsia="Calibri"/>
                <w:sz w:val="26"/>
                <w:szCs w:val="26"/>
              </w:rPr>
            </w:pPr>
          </w:p>
        </w:tc>
      </w:tr>
      <w:tr w:rsidR="008E7D11" w:rsidRPr="00E4169E" w14:paraId="3BFA742D" w14:textId="77777777" w:rsidTr="008E7D11">
        <w:trPr>
          <w:trHeight w:val="750"/>
        </w:trPr>
        <w:tc>
          <w:tcPr>
            <w:tcW w:w="1242" w:type="dxa"/>
            <w:vAlign w:val="center"/>
          </w:tcPr>
          <w:p w14:paraId="75B0A0A5" w14:textId="77777777" w:rsidR="009C3167" w:rsidRPr="00E4169E" w:rsidRDefault="009C3167" w:rsidP="008E7D11">
            <w:pPr>
              <w:widowControl w:val="0"/>
              <w:autoSpaceDE w:val="0"/>
              <w:autoSpaceDN w:val="0"/>
              <w:adjustRightInd w:val="0"/>
              <w:spacing w:line="276" w:lineRule="auto"/>
              <w:ind w:right="-1"/>
              <w:jc w:val="center"/>
              <w:rPr>
                <w:rFonts w:ascii="Times New Roman" w:eastAsia="Times New Roman" w:hAnsi="Times New Roman" w:cs="Times New Roman"/>
                <w:sz w:val="26"/>
                <w:szCs w:val="26"/>
              </w:rPr>
            </w:pPr>
          </w:p>
        </w:tc>
        <w:tc>
          <w:tcPr>
            <w:tcW w:w="8255" w:type="dxa"/>
            <w:gridSpan w:val="3"/>
            <w:vAlign w:val="center"/>
          </w:tcPr>
          <w:p w14:paraId="140FC4B8" w14:textId="77777777" w:rsidR="009C3167" w:rsidRPr="00E4169E" w:rsidRDefault="009C3167" w:rsidP="008E7D11">
            <w:pPr>
              <w:widowControl w:val="0"/>
              <w:autoSpaceDE w:val="0"/>
              <w:autoSpaceDN w:val="0"/>
              <w:adjustRightInd w:val="0"/>
              <w:spacing w:line="276" w:lineRule="auto"/>
              <w:ind w:right="-1"/>
              <w:jc w:val="center"/>
              <w:rPr>
                <w:rFonts w:ascii="Times New Roman" w:eastAsia="Times New Roman" w:hAnsi="Times New Roman" w:cs="Times New Roman"/>
                <w:b/>
                <w:sz w:val="26"/>
                <w:szCs w:val="26"/>
              </w:rPr>
            </w:pPr>
            <w:r w:rsidRPr="00E4169E">
              <w:rPr>
                <w:rFonts w:ascii="Times New Roman" w:eastAsia="Times New Roman" w:hAnsi="Times New Roman" w:cs="Times New Roman"/>
                <w:b/>
                <w:sz w:val="26"/>
                <w:szCs w:val="26"/>
              </w:rPr>
              <w:t>Материалы по обоснованию генерального плана</w:t>
            </w:r>
          </w:p>
        </w:tc>
      </w:tr>
      <w:tr w:rsidR="008E7D11" w:rsidRPr="00E4169E" w14:paraId="62C42D62" w14:textId="77777777" w:rsidTr="008E7D11">
        <w:tc>
          <w:tcPr>
            <w:tcW w:w="1242" w:type="dxa"/>
            <w:vAlign w:val="center"/>
          </w:tcPr>
          <w:p w14:paraId="1247B812" w14:textId="77777777" w:rsidR="009C3167" w:rsidRPr="00E4169E" w:rsidRDefault="009C3167" w:rsidP="008E7D11">
            <w:pPr>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 xml:space="preserve">Том </w:t>
            </w:r>
            <w:r w:rsidR="00B96EBA" w:rsidRPr="00E4169E">
              <w:rPr>
                <w:rFonts w:ascii="Times New Roman" w:eastAsia="Calibri" w:hAnsi="Times New Roman" w:cs="Times New Roman"/>
                <w:sz w:val="26"/>
                <w:szCs w:val="26"/>
              </w:rPr>
              <w:t>3</w:t>
            </w:r>
          </w:p>
        </w:tc>
        <w:tc>
          <w:tcPr>
            <w:tcW w:w="8255" w:type="dxa"/>
            <w:gridSpan w:val="3"/>
          </w:tcPr>
          <w:p w14:paraId="646D3638"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Материалы по обоснованию генерального плана</w:t>
            </w:r>
          </w:p>
          <w:p w14:paraId="4CC5FE93"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Текстовые материалы</w:t>
            </w:r>
          </w:p>
        </w:tc>
      </w:tr>
      <w:tr w:rsidR="008E7D11" w:rsidRPr="00E4169E" w14:paraId="24874694" w14:textId="77777777" w:rsidTr="008E7D11">
        <w:tc>
          <w:tcPr>
            <w:tcW w:w="1242" w:type="dxa"/>
            <w:vAlign w:val="center"/>
          </w:tcPr>
          <w:p w14:paraId="1B0DFC98" w14:textId="77777777" w:rsidR="009C3167" w:rsidRPr="00E4169E" w:rsidRDefault="009C3167" w:rsidP="008E7D11">
            <w:pPr>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 xml:space="preserve">Том </w:t>
            </w:r>
            <w:r w:rsidR="00B96EBA" w:rsidRPr="00E4169E">
              <w:rPr>
                <w:rFonts w:ascii="Times New Roman" w:eastAsia="Calibri" w:hAnsi="Times New Roman" w:cs="Times New Roman"/>
                <w:sz w:val="26"/>
                <w:szCs w:val="26"/>
              </w:rPr>
              <w:t>4</w:t>
            </w:r>
          </w:p>
        </w:tc>
        <w:tc>
          <w:tcPr>
            <w:tcW w:w="8255" w:type="dxa"/>
            <w:gridSpan w:val="3"/>
          </w:tcPr>
          <w:p w14:paraId="02A00D98"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Материалы по обоснованию генерального плана</w:t>
            </w:r>
          </w:p>
          <w:p w14:paraId="51362070" w14:textId="77777777" w:rsidR="009C3167" w:rsidRPr="00E4169E" w:rsidRDefault="009C3167" w:rsidP="008E7D11">
            <w:pPr>
              <w:spacing w:line="276" w:lineRule="auto"/>
              <w:ind w:right="-1"/>
              <w:rPr>
                <w:rFonts w:ascii="Times New Roman" w:eastAsia="Calibri" w:hAnsi="Times New Roman" w:cs="Times New Roman"/>
                <w:sz w:val="26"/>
                <w:szCs w:val="26"/>
              </w:rPr>
            </w:pPr>
            <w:r w:rsidRPr="00E4169E">
              <w:rPr>
                <w:rFonts w:ascii="Times New Roman" w:eastAsia="Calibri" w:hAnsi="Times New Roman" w:cs="Times New Roman"/>
                <w:sz w:val="26"/>
                <w:szCs w:val="26"/>
              </w:rPr>
              <w:t>Графические материалы</w:t>
            </w:r>
          </w:p>
        </w:tc>
      </w:tr>
      <w:tr w:rsidR="008E7D11" w:rsidRPr="00E4169E" w14:paraId="1735C6DF" w14:textId="77777777" w:rsidTr="008E7D11">
        <w:tc>
          <w:tcPr>
            <w:tcW w:w="1242" w:type="dxa"/>
            <w:vAlign w:val="center"/>
          </w:tcPr>
          <w:p w14:paraId="74AB56BB" w14:textId="77777777" w:rsidR="009C3167" w:rsidRPr="00E4169E" w:rsidRDefault="009C3167" w:rsidP="008E7D11">
            <w:pPr>
              <w:spacing w:line="276" w:lineRule="auto"/>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1</w:t>
            </w:r>
          </w:p>
        </w:tc>
        <w:tc>
          <w:tcPr>
            <w:tcW w:w="5812" w:type="dxa"/>
            <w:vAlign w:val="center"/>
          </w:tcPr>
          <w:p w14:paraId="6C2B4243"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 xml:space="preserve">Карта современного использования территории, границ поселения, границ населенных пунктов </w:t>
            </w:r>
          </w:p>
        </w:tc>
        <w:tc>
          <w:tcPr>
            <w:tcW w:w="1418" w:type="dxa"/>
            <w:vAlign w:val="center"/>
          </w:tcPr>
          <w:p w14:paraId="5299E7C5" w14:textId="07814F27" w:rsidR="009C3167" w:rsidRPr="00E4169E" w:rsidRDefault="009C3167" w:rsidP="008E7D11">
            <w:pPr>
              <w:spacing w:line="276" w:lineRule="auto"/>
              <w:ind w:right="-1"/>
              <w:jc w:val="center"/>
              <w:rPr>
                <w:rFonts w:ascii="Times New Roman" w:eastAsia="Calibri" w:hAnsi="Times New Roman" w:cs="Times New Roman"/>
                <w:sz w:val="26"/>
                <w:szCs w:val="26"/>
              </w:rPr>
            </w:pPr>
          </w:p>
        </w:tc>
        <w:tc>
          <w:tcPr>
            <w:tcW w:w="1025" w:type="dxa"/>
            <w:vAlign w:val="center"/>
          </w:tcPr>
          <w:p w14:paraId="755D4BE7"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ГП-4</w:t>
            </w:r>
          </w:p>
        </w:tc>
      </w:tr>
      <w:tr w:rsidR="008E7D11" w:rsidRPr="00E4169E" w14:paraId="214F5E1A" w14:textId="77777777" w:rsidTr="008E7D11">
        <w:tc>
          <w:tcPr>
            <w:tcW w:w="1242" w:type="dxa"/>
            <w:vAlign w:val="center"/>
          </w:tcPr>
          <w:p w14:paraId="051B067F" w14:textId="77777777" w:rsidR="009C3167" w:rsidRPr="00E4169E" w:rsidRDefault="009C3167" w:rsidP="008E7D11">
            <w:pPr>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2</w:t>
            </w:r>
          </w:p>
        </w:tc>
        <w:tc>
          <w:tcPr>
            <w:tcW w:w="5812" w:type="dxa"/>
            <w:vAlign w:val="center"/>
          </w:tcPr>
          <w:p w14:paraId="78D4F36D"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Карта комплексной оценки территории</w:t>
            </w:r>
          </w:p>
        </w:tc>
        <w:tc>
          <w:tcPr>
            <w:tcW w:w="1418" w:type="dxa"/>
            <w:vAlign w:val="center"/>
          </w:tcPr>
          <w:p w14:paraId="1C8B8CC5" w14:textId="06C63CED" w:rsidR="009C3167" w:rsidRPr="00E4169E" w:rsidRDefault="009C3167" w:rsidP="008E7D11">
            <w:pPr>
              <w:ind w:right="-1"/>
              <w:jc w:val="center"/>
              <w:rPr>
                <w:rFonts w:ascii="Times New Roman" w:eastAsia="Calibri" w:hAnsi="Times New Roman" w:cs="Times New Roman"/>
                <w:sz w:val="26"/>
                <w:szCs w:val="26"/>
              </w:rPr>
            </w:pPr>
          </w:p>
        </w:tc>
        <w:tc>
          <w:tcPr>
            <w:tcW w:w="1025" w:type="dxa"/>
            <w:vAlign w:val="center"/>
          </w:tcPr>
          <w:p w14:paraId="30A411E5"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ГП-5</w:t>
            </w:r>
          </w:p>
        </w:tc>
      </w:tr>
      <w:tr w:rsidR="008E7D11" w:rsidRPr="00E4169E" w14:paraId="1ACE53C4" w14:textId="77777777" w:rsidTr="008E7D11">
        <w:tc>
          <w:tcPr>
            <w:tcW w:w="1242" w:type="dxa"/>
            <w:vAlign w:val="center"/>
          </w:tcPr>
          <w:p w14:paraId="7CD9D219" w14:textId="77777777" w:rsidR="009C3167" w:rsidRPr="00E4169E" w:rsidRDefault="009C3167" w:rsidP="008E7D11">
            <w:pPr>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lastRenderedPageBreak/>
              <w:t>3</w:t>
            </w:r>
          </w:p>
        </w:tc>
        <w:tc>
          <w:tcPr>
            <w:tcW w:w="5812" w:type="dxa"/>
            <w:vAlign w:val="center"/>
          </w:tcPr>
          <w:p w14:paraId="4B5E144C"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Карта местоположения существующих и строящихся объектов местного, регионального и федерального значения поселения</w:t>
            </w:r>
          </w:p>
        </w:tc>
        <w:tc>
          <w:tcPr>
            <w:tcW w:w="1418" w:type="dxa"/>
            <w:vAlign w:val="center"/>
          </w:tcPr>
          <w:p w14:paraId="733D9454" w14:textId="5DD19FF3" w:rsidR="009C3167" w:rsidRPr="00E4169E" w:rsidRDefault="009C3167" w:rsidP="008E7D11">
            <w:pPr>
              <w:ind w:right="-1"/>
              <w:jc w:val="center"/>
              <w:rPr>
                <w:rFonts w:ascii="Times New Roman" w:eastAsia="Calibri" w:hAnsi="Times New Roman" w:cs="Times New Roman"/>
                <w:sz w:val="26"/>
                <w:szCs w:val="26"/>
              </w:rPr>
            </w:pPr>
          </w:p>
        </w:tc>
        <w:tc>
          <w:tcPr>
            <w:tcW w:w="1025" w:type="dxa"/>
            <w:vAlign w:val="center"/>
          </w:tcPr>
          <w:p w14:paraId="1C7049DD"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ГП-6</w:t>
            </w:r>
          </w:p>
        </w:tc>
      </w:tr>
      <w:tr w:rsidR="008E7D11" w:rsidRPr="00E4169E" w14:paraId="4FEF712A" w14:textId="77777777" w:rsidTr="008E7D11">
        <w:tc>
          <w:tcPr>
            <w:tcW w:w="1242" w:type="dxa"/>
            <w:vAlign w:val="center"/>
          </w:tcPr>
          <w:p w14:paraId="78704DAE" w14:textId="77777777" w:rsidR="009C3167" w:rsidRPr="00E4169E" w:rsidRDefault="009C3167" w:rsidP="008E7D11">
            <w:pPr>
              <w:snapToGrid w:val="0"/>
              <w:ind w:right="-1"/>
              <w:jc w:val="center"/>
              <w:rPr>
                <w:rFonts w:ascii="Times New Roman" w:hAnsi="Times New Roman" w:cs="Times New Roman"/>
                <w:bCs/>
                <w:sz w:val="26"/>
                <w:szCs w:val="26"/>
              </w:rPr>
            </w:pPr>
            <w:r w:rsidRPr="00E4169E">
              <w:rPr>
                <w:rFonts w:ascii="Times New Roman" w:hAnsi="Times New Roman" w:cs="Times New Roman"/>
                <w:bCs/>
                <w:sz w:val="26"/>
                <w:szCs w:val="26"/>
              </w:rPr>
              <w:t>4</w:t>
            </w:r>
          </w:p>
        </w:tc>
        <w:tc>
          <w:tcPr>
            <w:tcW w:w="5812" w:type="dxa"/>
            <w:vAlign w:val="center"/>
          </w:tcPr>
          <w:p w14:paraId="0761175B"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 xml:space="preserve">Карта территорий объектов культурного наследия </w:t>
            </w:r>
          </w:p>
        </w:tc>
        <w:tc>
          <w:tcPr>
            <w:tcW w:w="1418" w:type="dxa"/>
            <w:vAlign w:val="center"/>
          </w:tcPr>
          <w:p w14:paraId="32C9BD60" w14:textId="4DF203AB" w:rsidR="009C3167" w:rsidRPr="00E4169E" w:rsidRDefault="009C3167" w:rsidP="008E7D11">
            <w:pPr>
              <w:ind w:right="-1"/>
              <w:jc w:val="center"/>
              <w:rPr>
                <w:rFonts w:ascii="Times New Roman" w:hAnsi="Times New Roman" w:cs="Times New Roman"/>
              </w:rPr>
            </w:pPr>
          </w:p>
        </w:tc>
        <w:tc>
          <w:tcPr>
            <w:tcW w:w="1025" w:type="dxa"/>
            <w:vAlign w:val="center"/>
          </w:tcPr>
          <w:p w14:paraId="0072D203"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ГП-7</w:t>
            </w:r>
          </w:p>
        </w:tc>
      </w:tr>
      <w:tr w:rsidR="008E7D11" w:rsidRPr="00E4169E" w14:paraId="440DAD85" w14:textId="77777777" w:rsidTr="008E7D11">
        <w:tc>
          <w:tcPr>
            <w:tcW w:w="1242" w:type="dxa"/>
            <w:vAlign w:val="center"/>
          </w:tcPr>
          <w:p w14:paraId="2FD53B51" w14:textId="77777777" w:rsidR="009C3167" w:rsidRPr="00E4169E" w:rsidRDefault="009C3167" w:rsidP="008E7D11">
            <w:pPr>
              <w:snapToGrid w:val="0"/>
              <w:ind w:right="-1"/>
              <w:jc w:val="center"/>
              <w:rPr>
                <w:rFonts w:ascii="Times New Roman" w:hAnsi="Times New Roman" w:cs="Times New Roman"/>
                <w:bCs/>
                <w:sz w:val="26"/>
                <w:szCs w:val="26"/>
              </w:rPr>
            </w:pPr>
            <w:r w:rsidRPr="00E4169E">
              <w:rPr>
                <w:rFonts w:ascii="Times New Roman" w:hAnsi="Times New Roman" w:cs="Times New Roman"/>
                <w:bCs/>
                <w:sz w:val="26"/>
                <w:szCs w:val="26"/>
              </w:rPr>
              <w:t>5</w:t>
            </w:r>
          </w:p>
        </w:tc>
        <w:tc>
          <w:tcPr>
            <w:tcW w:w="5812" w:type="dxa"/>
            <w:vAlign w:val="center"/>
          </w:tcPr>
          <w:p w14:paraId="22515650"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 xml:space="preserve">Карта зон с особыми условиями использования территорий </w:t>
            </w:r>
          </w:p>
        </w:tc>
        <w:tc>
          <w:tcPr>
            <w:tcW w:w="1418" w:type="dxa"/>
            <w:vAlign w:val="center"/>
          </w:tcPr>
          <w:p w14:paraId="25690445" w14:textId="5883A185" w:rsidR="009C3167" w:rsidRPr="00E4169E" w:rsidRDefault="009C3167" w:rsidP="008E7D11">
            <w:pPr>
              <w:ind w:right="-1"/>
              <w:jc w:val="center"/>
              <w:rPr>
                <w:rFonts w:ascii="Times New Roman" w:hAnsi="Times New Roman" w:cs="Times New Roman"/>
              </w:rPr>
            </w:pPr>
          </w:p>
        </w:tc>
        <w:tc>
          <w:tcPr>
            <w:tcW w:w="1025" w:type="dxa"/>
            <w:vAlign w:val="center"/>
          </w:tcPr>
          <w:p w14:paraId="48D5904D"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ГП-8</w:t>
            </w:r>
          </w:p>
        </w:tc>
      </w:tr>
      <w:tr w:rsidR="008E7D11" w:rsidRPr="00E4169E" w14:paraId="33EA386D" w14:textId="77777777" w:rsidTr="008E7D11">
        <w:tc>
          <w:tcPr>
            <w:tcW w:w="1242" w:type="dxa"/>
            <w:vAlign w:val="center"/>
          </w:tcPr>
          <w:p w14:paraId="5BC68F19" w14:textId="77777777" w:rsidR="009C3167" w:rsidRPr="00E4169E" w:rsidRDefault="009C3167" w:rsidP="008E7D11">
            <w:pPr>
              <w:snapToGrid w:val="0"/>
              <w:ind w:right="-1"/>
              <w:jc w:val="center"/>
              <w:rPr>
                <w:rFonts w:ascii="Times New Roman" w:hAnsi="Times New Roman" w:cs="Times New Roman"/>
                <w:bCs/>
                <w:sz w:val="26"/>
                <w:szCs w:val="26"/>
              </w:rPr>
            </w:pPr>
            <w:r w:rsidRPr="00E4169E">
              <w:rPr>
                <w:rFonts w:ascii="Times New Roman" w:hAnsi="Times New Roman" w:cs="Times New Roman"/>
                <w:bCs/>
                <w:sz w:val="26"/>
                <w:szCs w:val="26"/>
              </w:rPr>
              <w:t>6</w:t>
            </w:r>
          </w:p>
        </w:tc>
        <w:tc>
          <w:tcPr>
            <w:tcW w:w="5812" w:type="dxa"/>
            <w:vAlign w:val="center"/>
          </w:tcPr>
          <w:p w14:paraId="6B6C8C5E"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Карта транспортной инфраструктуры</w:t>
            </w:r>
            <w:r w:rsidR="004F02D7" w:rsidRPr="00E4169E">
              <w:rPr>
                <w:rFonts w:eastAsia="Calibri"/>
                <w:sz w:val="26"/>
                <w:szCs w:val="26"/>
              </w:rPr>
              <w:t xml:space="preserve"> и трубопроводного транспорта</w:t>
            </w:r>
          </w:p>
        </w:tc>
        <w:tc>
          <w:tcPr>
            <w:tcW w:w="1418" w:type="dxa"/>
            <w:vAlign w:val="center"/>
          </w:tcPr>
          <w:p w14:paraId="3E51EDA1" w14:textId="4CD84275" w:rsidR="009C3167" w:rsidRPr="00E4169E" w:rsidRDefault="009C3167" w:rsidP="008E7D11">
            <w:pPr>
              <w:ind w:right="-1"/>
              <w:jc w:val="center"/>
              <w:rPr>
                <w:rFonts w:ascii="Times New Roman" w:hAnsi="Times New Roman" w:cs="Times New Roman"/>
              </w:rPr>
            </w:pPr>
          </w:p>
        </w:tc>
        <w:tc>
          <w:tcPr>
            <w:tcW w:w="1025" w:type="dxa"/>
            <w:vAlign w:val="center"/>
          </w:tcPr>
          <w:p w14:paraId="68162083"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ГП-9</w:t>
            </w:r>
          </w:p>
        </w:tc>
      </w:tr>
      <w:tr w:rsidR="008E7D11" w:rsidRPr="00E4169E" w14:paraId="5E9746C8" w14:textId="77777777" w:rsidTr="008E7D11">
        <w:tc>
          <w:tcPr>
            <w:tcW w:w="1242" w:type="dxa"/>
            <w:vAlign w:val="center"/>
          </w:tcPr>
          <w:p w14:paraId="3B838A96" w14:textId="77777777" w:rsidR="009C3167" w:rsidRPr="00E4169E" w:rsidRDefault="009C3167" w:rsidP="008E7D11">
            <w:pPr>
              <w:snapToGrid w:val="0"/>
              <w:ind w:right="-1"/>
              <w:jc w:val="center"/>
              <w:rPr>
                <w:rFonts w:ascii="Times New Roman" w:hAnsi="Times New Roman" w:cs="Times New Roman"/>
                <w:bCs/>
                <w:sz w:val="26"/>
                <w:szCs w:val="26"/>
              </w:rPr>
            </w:pPr>
            <w:r w:rsidRPr="00E4169E">
              <w:rPr>
                <w:rFonts w:ascii="Times New Roman" w:hAnsi="Times New Roman" w:cs="Times New Roman"/>
                <w:bCs/>
                <w:sz w:val="26"/>
                <w:szCs w:val="26"/>
              </w:rPr>
              <w:t>7</w:t>
            </w:r>
          </w:p>
        </w:tc>
        <w:tc>
          <w:tcPr>
            <w:tcW w:w="5812" w:type="dxa"/>
            <w:vAlign w:val="center"/>
          </w:tcPr>
          <w:p w14:paraId="40685FEE" w14:textId="77777777" w:rsidR="009C3167" w:rsidRPr="00E4169E" w:rsidRDefault="009C3167" w:rsidP="008E7D11">
            <w:pPr>
              <w:pStyle w:val="af5"/>
              <w:spacing w:after="0"/>
              <w:ind w:right="-1"/>
              <w:rPr>
                <w:rFonts w:eastAsia="Calibri"/>
                <w:sz w:val="26"/>
                <w:szCs w:val="26"/>
              </w:rPr>
            </w:pPr>
            <w:r w:rsidRPr="00E4169E">
              <w:rPr>
                <w:rFonts w:eastAsia="Calibri"/>
                <w:sz w:val="26"/>
                <w:szCs w:val="26"/>
              </w:rPr>
              <w:t>Карта территорий, подверженных риску возникновения чрезвычайных ситуаций природного и техногенного характера</w:t>
            </w:r>
          </w:p>
        </w:tc>
        <w:tc>
          <w:tcPr>
            <w:tcW w:w="1418" w:type="dxa"/>
            <w:vAlign w:val="center"/>
          </w:tcPr>
          <w:p w14:paraId="7F34F337" w14:textId="1F7A65DC" w:rsidR="009C3167" w:rsidRPr="00E4169E" w:rsidRDefault="009C3167" w:rsidP="008E7D11">
            <w:pPr>
              <w:ind w:right="-1"/>
              <w:jc w:val="center"/>
              <w:rPr>
                <w:rFonts w:ascii="Times New Roman" w:hAnsi="Times New Roman" w:cs="Times New Roman"/>
              </w:rPr>
            </w:pPr>
          </w:p>
        </w:tc>
        <w:tc>
          <w:tcPr>
            <w:tcW w:w="1025" w:type="dxa"/>
            <w:vAlign w:val="center"/>
          </w:tcPr>
          <w:p w14:paraId="2D63894E" w14:textId="77777777" w:rsidR="009C3167" w:rsidRPr="00E4169E" w:rsidRDefault="009C316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ГП-10</w:t>
            </w:r>
          </w:p>
        </w:tc>
      </w:tr>
      <w:tr w:rsidR="008E7D11" w:rsidRPr="00E4169E" w14:paraId="0CB4720A" w14:textId="77777777" w:rsidTr="008E7D11">
        <w:tc>
          <w:tcPr>
            <w:tcW w:w="1242" w:type="dxa"/>
            <w:vAlign w:val="center"/>
          </w:tcPr>
          <w:p w14:paraId="6C835180" w14:textId="77777777" w:rsidR="005C1B77" w:rsidRPr="00E4169E" w:rsidRDefault="005C1B77" w:rsidP="008E7D11">
            <w:pPr>
              <w:snapToGrid w:val="0"/>
              <w:ind w:right="-1"/>
              <w:jc w:val="center"/>
              <w:rPr>
                <w:rFonts w:ascii="Times New Roman" w:hAnsi="Times New Roman" w:cs="Times New Roman"/>
                <w:bCs/>
                <w:sz w:val="26"/>
                <w:szCs w:val="26"/>
              </w:rPr>
            </w:pPr>
            <w:r w:rsidRPr="00E4169E">
              <w:rPr>
                <w:rFonts w:ascii="Times New Roman" w:hAnsi="Times New Roman" w:cs="Times New Roman"/>
                <w:bCs/>
                <w:sz w:val="26"/>
                <w:szCs w:val="26"/>
              </w:rPr>
              <w:t>8</w:t>
            </w:r>
          </w:p>
        </w:tc>
        <w:tc>
          <w:tcPr>
            <w:tcW w:w="5812" w:type="dxa"/>
            <w:vAlign w:val="center"/>
          </w:tcPr>
          <w:p w14:paraId="04DA9C75" w14:textId="77777777" w:rsidR="005C1B77" w:rsidRPr="00E4169E" w:rsidRDefault="005C1B77" w:rsidP="008E7D11">
            <w:pPr>
              <w:pStyle w:val="af5"/>
              <w:spacing w:after="0"/>
              <w:ind w:right="-1"/>
              <w:rPr>
                <w:rFonts w:eastAsia="Calibri"/>
                <w:sz w:val="26"/>
                <w:szCs w:val="26"/>
              </w:rPr>
            </w:pPr>
            <w:r w:rsidRPr="00E4169E">
              <w:rPr>
                <w:rFonts w:eastAsia="Calibri"/>
                <w:sz w:val="26"/>
                <w:szCs w:val="26"/>
              </w:rPr>
              <w:t>Карта инженерной инфраструктуры</w:t>
            </w:r>
          </w:p>
        </w:tc>
        <w:tc>
          <w:tcPr>
            <w:tcW w:w="1418" w:type="dxa"/>
            <w:vAlign w:val="center"/>
          </w:tcPr>
          <w:p w14:paraId="51B0D8D8" w14:textId="35A27D38" w:rsidR="005C1B77" w:rsidRPr="00E4169E" w:rsidRDefault="005C1B77" w:rsidP="008E7D11">
            <w:pPr>
              <w:ind w:right="-1"/>
              <w:jc w:val="center"/>
              <w:rPr>
                <w:rFonts w:ascii="Times New Roman" w:eastAsia="Calibri" w:hAnsi="Times New Roman" w:cs="Times New Roman"/>
                <w:sz w:val="26"/>
                <w:szCs w:val="26"/>
              </w:rPr>
            </w:pPr>
          </w:p>
        </w:tc>
        <w:tc>
          <w:tcPr>
            <w:tcW w:w="1025" w:type="dxa"/>
            <w:vAlign w:val="center"/>
          </w:tcPr>
          <w:p w14:paraId="087BB3FC" w14:textId="77777777" w:rsidR="005C1B77" w:rsidRPr="00E4169E" w:rsidRDefault="005C1B77" w:rsidP="008E7D11">
            <w:pPr>
              <w:tabs>
                <w:tab w:val="left" w:pos="4170"/>
              </w:tabs>
              <w:snapToGrid w:val="0"/>
              <w:ind w:right="-1"/>
              <w:jc w:val="center"/>
              <w:rPr>
                <w:rFonts w:ascii="Times New Roman" w:eastAsia="Calibri" w:hAnsi="Times New Roman" w:cs="Times New Roman"/>
                <w:sz w:val="26"/>
                <w:szCs w:val="26"/>
              </w:rPr>
            </w:pPr>
            <w:r w:rsidRPr="00E4169E">
              <w:rPr>
                <w:rFonts w:ascii="Times New Roman" w:eastAsia="Calibri" w:hAnsi="Times New Roman" w:cs="Times New Roman"/>
                <w:sz w:val="26"/>
                <w:szCs w:val="26"/>
              </w:rPr>
              <w:t>ГП-11</w:t>
            </w:r>
          </w:p>
        </w:tc>
      </w:tr>
      <w:tr w:rsidR="008E7D11" w:rsidRPr="00E4169E" w14:paraId="2F684147" w14:textId="77777777" w:rsidTr="008E7D11">
        <w:trPr>
          <w:trHeight w:val="635"/>
        </w:trPr>
        <w:tc>
          <w:tcPr>
            <w:tcW w:w="1242" w:type="dxa"/>
            <w:vAlign w:val="center"/>
          </w:tcPr>
          <w:p w14:paraId="0187928C" w14:textId="77777777" w:rsidR="00A07FEB" w:rsidRPr="00E4169E" w:rsidRDefault="00A07FEB" w:rsidP="008E7D11">
            <w:pPr>
              <w:snapToGrid w:val="0"/>
              <w:ind w:right="-1"/>
              <w:jc w:val="center"/>
              <w:rPr>
                <w:bCs/>
                <w:sz w:val="26"/>
                <w:szCs w:val="26"/>
              </w:rPr>
            </w:pPr>
          </w:p>
        </w:tc>
        <w:tc>
          <w:tcPr>
            <w:tcW w:w="8255" w:type="dxa"/>
            <w:gridSpan w:val="3"/>
            <w:vAlign w:val="center"/>
          </w:tcPr>
          <w:p w14:paraId="490DBF14" w14:textId="77777777" w:rsidR="00A07FEB" w:rsidRPr="00E4169E" w:rsidRDefault="00A07FEB" w:rsidP="008E7D11">
            <w:pPr>
              <w:tabs>
                <w:tab w:val="left" w:pos="4170"/>
              </w:tabs>
              <w:snapToGrid w:val="0"/>
              <w:ind w:right="-1"/>
              <w:jc w:val="center"/>
              <w:rPr>
                <w:rFonts w:eastAsia="Calibri"/>
                <w:sz w:val="26"/>
                <w:szCs w:val="26"/>
              </w:rPr>
            </w:pPr>
            <w:r w:rsidRPr="00E4169E">
              <w:rPr>
                <w:rFonts w:ascii="Times New Roman" w:eastAsia="Times New Roman" w:hAnsi="Times New Roman" w:cs="Times New Roman"/>
                <w:b/>
                <w:sz w:val="26"/>
                <w:szCs w:val="26"/>
              </w:rPr>
              <w:t>Приложение №2 к генеральному плану</w:t>
            </w:r>
          </w:p>
        </w:tc>
      </w:tr>
      <w:tr w:rsidR="008E7D11" w:rsidRPr="00E4169E" w14:paraId="7C0A2E00" w14:textId="77777777" w:rsidTr="008E7D11">
        <w:tc>
          <w:tcPr>
            <w:tcW w:w="1242" w:type="dxa"/>
            <w:vAlign w:val="center"/>
          </w:tcPr>
          <w:p w14:paraId="4D9D0C05" w14:textId="77777777" w:rsidR="00A07FEB" w:rsidRPr="00E4169E" w:rsidRDefault="00A07FEB" w:rsidP="008E7D11">
            <w:pPr>
              <w:spacing w:line="276" w:lineRule="auto"/>
              <w:ind w:right="-1"/>
              <w:jc w:val="center"/>
              <w:rPr>
                <w:bCs/>
                <w:sz w:val="26"/>
                <w:szCs w:val="26"/>
              </w:rPr>
            </w:pPr>
            <w:r w:rsidRPr="00E4169E">
              <w:rPr>
                <w:rFonts w:ascii="Times New Roman" w:eastAsia="Calibri" w:hAnsi="Times New Roman" w:cs="Times New Roman"/>
                <w:sz w:val="26"/>
                <w:szCs w:val="26"/>
              </w:rPr>
              <w:t>Приложение 2</w:t>
            </w:r>
          </w:p>
        </w:tc>
        <w:tc>
          <w:tcPr>
            <w:tcW w:w="5812" w:type="dxa"/>
            <w:vAlign w:val="center"/>
          </w:tcPr>
          <w:p w14:paraId="1CE303BF" w14:textId="77777777" w:rsidR="00A07FEB" w:rsidRPr="00E4169E" w:rsidRDefault="00A07FEB" w:rsidP="008E7D11">
            <w:pPr>
              <w:pStyle w:val="af5"/>
              <w:spacing w:after="0"/>
              <w:ind w:right="-1"/>
              <w:rPr>
                <w:rFonts w:eastAsia="Calibri"/>
                <w:sz w:val="26"/>
                <w:szCs w:val="26"/>
              </w:rPr>
            </w:pPr>
            <w:r w:rsidRPr="00E4169E">
              <w:rPr>
                <w:rFonts w:eastAsia="Calibri"/>
                <w:sz w:val="26"/>
                <w:szCs w:val="26"/>
              </w:rPr>
              <w:t>Материалы обоснования пересечений земельных участков в границах населенных пунктов и лесных участков (карты пересечений, фрагменты карт генерального плана, таблицы пересечений, выписки из Единого государственного реестра недвижимости об объектах недвижимости)</w:t>
            </w:r>
          </w:p>
        </w:tc>
        <w:tc>
          <w:tcPr>
            <w:tcW w:w="1418" w:type="dxa"/>
            <w:vAlign w:val="center"/>
          </w:tcPr>
          <w:p w14:paraId="4C136764" w14:textId="77777777" w:rsidR="00A07FEB" w:rsidRPr="00E4169E" w:rsidRDefault="00A07FEB" w:rsidP="008E7D11">
            <w:pPr>
              <w:ind w:right="-1"/>
              <w:jc w:val="center"/>
              <w:rPr>
                <w:rFonts w:eastAsia="Calibri"/>
                <w:sz w:val="26"/>
                <w:szCs w:val="26"/>
              </w:rPr>
            </w:pPr>
          </w:p>
        </w:tc>
        <w:tc>
          <w:tcPr>
            <w:tcW w:w="1025" w:type="dxa"/>
            <w:vAlign w:val="center"/>
          </w:tcPr>
          <w:p w14:paraId="1F72393A" w14:textId="77777777" w:rsidR="00A07FEB" w:rsidRPr="00E4169E" w:rsidRDefault="00A07FEB" w:rsidP="008E7D11">
            <w:pPr>
              <w:tabs>
                <w:tab w:val="left" w:pos="4170"/>
              </w:tabs>
              <w:snapToGrid w:val="0"/>
              <w:ind w:right="-1"/>
              <w:jc w:val="center"/>
              <w:rPr>
                <w:rFonts w:eastAsia="Calibri"/>
                <w:sz w:val="26"/>
                <w:szCs w:val="26"/>
              </w:rPr>
            </w:pPr>
          </w:p>
        </w:tc>
      </w:tr>
    </w:tbl>
    <w:p w14:paraId="2D939E3A" w14:textId="77777777" w:rsidR="009C3167" w:rsidRPr="00E4169E" w:rsidRDefault="009C3167" w:rsidP="008E7D11">
      <w:pPr>
        <w:ind w:right="-1"/>
        <w:rPr>
          <w:rFonts w:ascii="Times New Roman" w:hAnsi="Times New Roman" w:cs="Times New Roman"/>
          <w:sz w:val="26"/>
          <w:szCs w:val="26"/>
        </w:rPr>
      </w:pPr>
    </w:p>
    <w:p w14:paraId="1329E406" w14:textId="77777777" w:rsidR="009C3167" w:rsidRPr="00E4169E" w:rsidRDefault="009C3167" w:rsidP="008E7D11">
      <w:pPr>
        <w:ind w:right="-1"/>
        <w:rPr>
          <w:rFonts w:ascii="Times New Roman" w:hAnsi="Times New Roman" w:cs="Times New Roman"/>
          <w:sz w:val="26"/>
          <w:szCs w:val="26"/>
        </w:rPr>
      </w:pPr>
      <w:r w:rsidRPr="00E4169E">
        <w:rPr>
          <w:rFonts w:ascii="Times New Roman" w:hAnsi="Times New Roman" w:cs="Times New Roman"/>
          <w:sz w:val="26"/>
          <w:szCs w:val="26"/>
        </w:rPr>
        <w:br w:type="page"/>
      </w:r>
    </w:p>
    <w:sdt>
      <w:sdtPr>
        <w:rPr>
          <w:rFonts w:asciiTheme="minorHAnsi" w:eastAsiaTheme="minorEastAsia" w:hAnsiTheme="minorHAnsi" w:cstheme="minorBidi"/>
          <w:b w:val="0"/>
          <w:bCs w:val="0"/>
          <w:color w:val="auto"/>
          <w:sz w:val="22"/>
          <w:szCs w:val="22"/>
          <w:lang w:eastAsia="ru-RU"/>
        </w:rPr>
        <w:id w:val="-298834034"/>
        <w:docPartObj>
          <w:docPartGallery w:val="Table of Contents"/>
          <w:docPartUnique/>
        </w:docPartObj>
      </w:sdtPr>
      <w:sdtEndPr/>
      <w:sdtContent>
        <w:p w14:paraId="7E58F902" w14:textId="1381D6C5" w:rsidR="007C53A4" w:rsidRPr="00E4169E" w:rsidRDefault="007C53A4" w:rsidP="007C53A4">
          <w:pPr>
            <w:pStyle w:val="afff0"/>
            <w:spacing w:before="0" w:line="240" w:lineRule="auto"/>
            <w:rPr>
              <w:rFonts w:ascii="Times New Roman" w:hAnsi="Times New Roman" w:cs="Times New Roman"/>
              <w:b w:val="0"/>
              <w:bCs w:val="0"/>
              <w:color w:val="auto"/>
            </w:rPr>
          </w:pPr>
          <w:r w:rsidRPr="00E4169E">
            <w:rPr>
              <w:rFonts w:ascii="Times New Roman" w:hAnsi="Times New Roman" w:cs="Times New Roman"/>
              <w:b w:val="0"/>
              <w:bCs w:val="0"/>
              <w:color w:val="auto"/>
            </w:rPr>
            <w:t>Оглавление</w:t>
          </w:r>
        </w:p>
        <w:p w14:paraId="305937F5" w14:textId="2B57B784" w:rsidR="007C53A4" w:rsidRPr="00E4169E" w:rsidRDefault="007C53A4" w:rsidP="007C53A4">
          <w:pPr>
            <w:pStyle w:val="1b"/>
            <w:rPr>
              <w:kern w:val="2"/>
            </w:rPr>
          </w:pPr>
          <w:r w:rsidRPr="00E4169E">
            <w:fldChar w:fldCharType="begin"/>
          </w:r>
          <w:r w:rsidRPr="00E4169E">
            <w:instrText xml:space="preserve"> TOC \o "1-3" \h \z \u </w:instrText>
          </w:r>
          <w:r w:rsidRPr="00E4169E">
            <w:fldChar w:fldCharType="separate"/>
          </w:r>
          <w:hyperlink w:anchor="_Toc166355987" w:history="1">
            <w:r w:rsidRPr="00E4169E">
              <w:rPr>
                <w:rStyle w:val="af4"/>
                <w:rFonts w:eastAsia="Times New Roman"/>
                <w:b w:val="0"/>
                <w:color w:val="auto"/>
                <w:sz w:val="28"/>
                <w:szCs w:val="28"/>
              </w:rPr>
              <w:t xml:space="preserve">1. </w:t>
            </w:r>
            <w:r w:rsidRPr="00E4169E">
              <w:rPr>
                <w:rStyle w:val="af4"/>
                <w:rFonts w:eastAsia="Times New Roman"/>
                <w:b w:val="0"/>
                <w:color w:val="auto"/>
                <w:spacing w:val="-1"/>
                <w:sz w:val="28"/>
                <w:szCs w:val="28"/>
              </w:rPr>
              <w:t xml:space="preserve">Сведения </w:t>
            </w:r>
            <w:r w:rsidRPr="00E4169E">
              <w:rPr>
                <w:rStyle w:val="af4"/>
                <w:rFonts w:eastAsia="Times New Roman"/>
                <w:b w:val="0"/>
                <w:color w:val="auto"/>
                <w:sz w:val="28"/>
                <w:szCs w:val="28"/>
              </w:rPr>
              <w:t xml:space="preserve">о </w:t>
            </w:r>
            <w:r w:rsidRPr="00E4169E">
              <w:rPr>
                <w:rStyle w:val="af4"/>
                <w:rFonts w:eastAsia="Times New Roman"/>
                <w:b w:val="0"/>
                <w:color w:val="auto"/>
                <w:spacing w:val="-2"/>
                <w:sz w:val="28"/>
                <w:szCs w:val="28"/>
              </w:rPr>
              <w:t>видах,</w:t>
            </w:r>
            <w:r w:rsidRPr="00E4169E">
              <w:rPr>
                <w:rStyle w:val="af4"/>
                <w:rFonts w:eastAsia="Times New Roman"/>
                <w:b w:val="0"/>
                <w:color w:val="auto"/>
                <w:spacing w:val="-1"/>
                <w:sz w:val="28"/>
                <w:szCs w:val="28"/>
              </w:rPr>
              <w:t xml:space="preserve"> назначении </w:t>
            </w:r>
            <w:r w:rsidRPr="00E4169E">
              <w:rPr>
                <w:rStyle w:val="af4"/>
                <w:rFonts w:eastAsia="Times New Roman"/>
                <w:b w:val="0"/>
                <w:color w:val="auto"/>
                <w:sz w:val="28"/>
                <w:szCs w:val="28"/>
              </w:rPr>
              <w:t xml:space="preserve">и </w:t>
            </w:r>
            <w:r w:rsidRPr="00E4169E">
              <w:rPr>
                <w:rStyle w:val="af4"/>
                <w:rFonts w:eastAsia="Times New Roman"/>
                <w:b w:val="0"/>
                <w:color w:val="auto"/>
                <w:spacing w:val="-1"/>
                <w:sz w:val="28"/>
                <w:szCs w:val="28"/>
              </w:rPr>
              <w:t xml:space="preserve">наименованиях планируемых для размещения объектов местного </w:t>
            </w:r>
            <w:r w:rsidRPr="00E4169E">
              <w:rPr>
                <w:rStyle w:val="af4"/>
                <w:rFonts w:eastAsia="Times New Roman"/>
                <w:b w:val="0"/>
                <w:color w:val="auto"/>
                <w:sz w:val="28"/>
                <w:szCs w:val="28"/>
              </w:rPr>
              <w:t xml:space="preserve">значения </w:t>
            </w:r>
            <w:r w:rsidRPr="00E4169E">
              <w:rPr>
                <w:rStyle w:val="af4"/>
                <w:rFonts w:eastAsia="Times New Roman"/>
                <w:b w:val="0"/>
                <w:color w:val="auto"/>
                <w:spacing w:val="-2"/>
                <w:sz w:val="28"/>
                <w:szCs w:val="28"/>
              </w:rPr>
              <w:t>городского поселения</w:t>
            </w:r>
            <w:r w:rsidRPr="00E4169E">
              <w:rPr>
                <w:rStyle w:val="af4"/>
                <w:rFonts w:eastAsia="Times New Roman"/>
                <w:b w:val="0"/>
                <w:color w:val="auto"/>
                <w:spacing w:val="-1"/>
                <w:sz w:val="28"/>
                <w:szCs w:val="28"/>
              </w:rPr>
              <w:t xml:space="preserve">, </w:t>
            </w:r>
            <w:r w:rsidRPr="00E4169E">
              <w:rPr>
                <w:rStyle w:val="af4"/>
                <w:rFonts w:eastAsia="Times New Roman"/>
                <w:b w:val="0"/>
                <w:color w:val="auto"/>
                <w:sz w:val="28"/>
                <w:szCs w:val="28"/>
              </w:rPr>
              <w:t>их</w:t>
            </w:r>
            <w:r w:rsidRPr="00E4169E">
              <w:rPr>
                <w:rStyle w:val="af4"/>
                <w:rFonts w:eastAsia="Times New Roman"/>
                <w:b w:val="0"/>
                <w:color w:val="auto"/>
                <w:spacing w:val="-1"/>
                <w:sz w:val="28"/>
                <w:szCs w:val="28"/>
              </w:rPr>
              <w:t xml:space="preserve"> местоположение, </w:t>
            </w:r>
            <w:r w:rsidRPr="00E4169E">
              <w:rPr>
                <w:rStyle w:val="af4"/>
                <w:rFonts w:eastAsia="Times New Roman"/>
                <w:b w:val="0"/>
                <w:color w:val="auto"/>
                <w:sz w:val="28"/>
                <w:szCs w:val="28"/>
              </w:rPr>
              <w:t xml:space="preserve">а </w:t>
            </w:r>
            <w:r w:rsidRPr="00E4169E">
              <w:rPr>
                <w:rStyle w:val="af4"/>
                <w:rFonts w:eastAsia="Times New Roman"/>
                <w:b w:val="0"/>
                <w:color w:val="auto"/>
                <w:spacing w:val="-1"/>
                <w:sz w:val="28"/>
                <w:szCs w:val="28"/>
              </w:rPr>
              <w:t xml:space="preserve">также характеристики зон </w:t>
            </w:r>
            <w:r w:rsidRPr="00E4169E">
              <w:rPr>
                <w:rStyle w:val="af4"/>
                <w:rFonts w:eastAsia="Times New Roman"/>
                <w:b w:val="0"/>
                <w:color w:val="auto"/>
                <w:sz w:val="28"/>
                <w:szCs w:val="28"/>
              </w:rPr>
              <w:t>с</w:t>
            </w:r>
            <w:r w:rsidRPr="00E4169E">
              <w:rPr>
                <w:rStyle w:val="af4"/>
                <w:rFonts w:eastAsia="Times New Roman"/>
                <w:b w:val="0"/>
                <w:color w:val="auto"/>
                <w:spacing w:val="-1"/>
                <w:sz w:val="28"/>
                <w:szCs w:val="28"/>
              </w:rPr>
              <w:t xml:space="preserve"> особыми условиями использования территорий</w:t>
            </w:r>
            <w:r w:rsidRPr="00E4169E">
              <w:rPr>
                <w:rStyle w:val="af4"/>
                <w:rFonts w:eastAsia="Times New Roman"/>
                <w:b w:val="0"/>
                <w:color w:val="auto"/>
                <w:sz w:val="28"/>
                <w:szCs w:val="28"/>
              </w:rPr>
              <w:t xml:space="preserve"> в </w:t>
            </w:r>
            <w:r w:rsidRPr="00E4169E">
              <w:rPr>
                <w:rStyle w:val="af4"/>
                <w:rFonts w:eastAsia="Times New Roman"/>
                <w:b w:val="0"/>
                <w:color w:val="auto"/>
                <w:spacing w:val="-1"/>
                <w:sz w:val="28"/>
                <w:szCs w:val="28"/>
              </w:rPr>
              <w:t xml:space="preserve">случае, если установление таких </w:t>
            </w:r>
            <w:r w:rsidRPr="00E4169E">
              <w:rPr>
                <w:rStyle w:val="af4"/>
                <w:rFonts w:eastAsia="Times New Roman"/>
                <w:b w:val="0"/>
                <w:color w:val="auto"/>
                <w:sz w:val="28"/>
                <w:szCs w:val="28"/>
              </w:rPr>
              <w:t xml:space="preserve">зон </w:t>
            </w:r>
            <w:r w:rsidRPr="00E4169E">
              <w:rPr>
                <w:rStyle w:val="af4"/>
                <w:rFonts w:eastAsia="Times New Roman"/>
                <w:b w:val="0"/>
                <w:color w:val="auto"/>
                <w:spacing w:val="-1"/>
                <w:sz w:val="28"/>
                <w:szCs w:val="28"/>
              </w:rPr>
              <w:t xml:space="preserve">требуется </w:t>
            </w:r>
            <w:r w:rsidRPr="00E4169E">
              <w:rPr>
                <w:rStyle w:val="af4"/>
                <w:rFonts w:eastAsia="Times New Roman"/>
                <w:b w:val="0"/>
                <w:color w:val="auto"/>
                <w:sz w:val="28"/>
                <w:szCs w:val="28"/>
              </w:rPr>
              <w:t xml:space="preserve">в </w:t>
            </w:r>
            <w:r w:rsidRPr="00E4169E">
              <w:rPr>
                <w:rStyle w:val="af4"/>
                <w:rFonts w:eastAsia="Times New Roman"/>
                <w:b w:val="0"/>
                <w:color w:val="auto"/>
                <w:spacing w:val="-1"/>
                <w:sz w:val="28"/>
                <w:szCs w:val="28"/>
              </w:rPr>
              <w:t>связи</w:t>
            </w:r>
            <w:r w:rsidRPr="00E4169E">
              <w:rPr>
                <w:rStyle w:val="af4"/>
                <w:rFonts w:eastAsia="Times New Roman"/>
                <w:b w:val="0"/>
                <w:color w:val="auto"/>
                <w:sz w:val="28"/>
                <w:szCs w:val="28"/>
              </w:rPr>
              <w:t xml:space="preserve"> с</w:t>
            </w:r>
            <w:r w:rsidRPr="00E4169E">
              <w:rPr>
                <w:rStyle w:val="af4"/>
                <w:rFonts w:eastAsia="Times New Roman"/>
                <w:b w:val="0"/>
                <w:color w:val="auto"/>
                <w:spacing w:val="-1"/>
                <w:sz w:val="28"/>
                <w:szCs w:val="28"/>
              </w:rPr>
              <w:t xml:space="preserve"> размещением данных объектов</w:t>
            </w:r>
            <w:r w:rsidRPr="00E4169E">
              <w:rPr>
                <w:webHidden/>
              </w:rPr>
              <w:tab/>
            </w:r>
            <w:r w:rsidRPr="00E4169E">
              <w:rPr>
                <w:b w:val="0"/>
                <w:bCs/>
                <w:webHidden/>
                <w:sz w:val="28"/>
                <w:szCs w:val="28"/>
              </w:rPr>
              <w:fldChar w:fldCharType="begin"/>
            </w:r>
            <w:r w:rsidRPr="00E4169E">
              <w:rPr>
                <w:b w:val="0"/>
                <w:bCs/>
                <w:webHidden/>
                <w:sz w:val="28"/>
                <w:szCs w:val="28"/>
              </w:rPr>
              <w:instrText xml:space="preserve"> PAGEREF _Toc166355987 \h </w:instrText>
            </w:r>
            <w:r w:rsidRPr="00E4169E">
              <w:rPr>
                <w:b w:val="0"/>
                <w:bCs/>
                <w:webHidden/>
                <w:sz w:val="28"/>
                <w:szCs w:val="28"/>
              </w:rPr>
            </w:r>
            <w:r w:rsidRPr="00E4169E">
              <w:rPr>
                <w:b w:val="0"/>
                <w:bCs/>
                <w:webHidden/>
                <w:sz w:val="28"/>
                <w:szCs w:val="28"/>
              </w:rPr>
              <w:fldChar w:fldCharType="separate"/>
            </w:r>
            <w:r w:rsidR="00E4169E">
              <w:rPr>
                <w:b w:val="0"/>
                <w:bCs/>
                <w:webHidden/>
                <w:sz w:val="28"/>
                <w:szCs w:val="28"/>
              </w:rPr>
              <w:t>6</w:t>
            </w:r>
            <w:r w:rsidRPr="00E4169E">
              <w:rPr>
                <w:b w:val="0"/>
                <w:bCs/>
                <w:webHidden/>
                <w:sz w:val="28"/>
                <w:szCs w:val="28"/>
              </w:rPr>
              <w:fldChar w:fldCharType="end"/>
            </w:r>
          </w:hyperlink>
        </w:p>
        <w:p w14:paraId="69C46BFF" w14:textId="2E4011CD" w:rsidR="007C53A4" w:rsidRPr="00E4169E" w:rsidRDefault="00A155BF" w:rsidP="007C53A4">
          <w:pPr>
            <w:pStyle w:val="1b"/>
            <w:rPr>
              <w:kern w:val="2"/>
            </w:rPr>
          </w:pPr>
          <w:hyperlink w:anchor="_Toc166355988" w:history="1">
            <w:r w:rsidR="007C53A4" w:rsidRPr="00E4169E">
              <w:rPr>
                <w:rStyle w:val="af4"/>
                <w:b w:val="0"/>
                <w:color w:val="auto"/>
                <w:spacing w:val="-1"/>
                <w:sz w:val="28"/>
                <w:szCs w:val="28"/>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7C53A4" w:rsidRPr="00E4169E">
              <w:rPr>
                <w:webHidden/>
              </w:rPr>
              <w:tab/>
            </w:r>
            <w:r w:rsidR="007C53A4" w:rsidRPr="00E4169E">
              <w:rPr>
                <w:b w:val="0"/>
                <w:bCs/>
                <w:webHidden/>
                <w:sz w:val="28"/>
                <w:szCs w:val="28"/>
              </w:rPr>
              <w:fldChar w:fldCharType="begin"/>
            </w:r>
            <w:r w:rsidR="007C53A4" w:rsidRPr="00E4169E">
              <w:rPr>
                <w:b w:val="0"/>
                <w:bCs/>
                <w:webHidden/>
                <w:sz w:val="28"/>
                <w:szCs w:val="28"/>
              </w:rPr>
              <w:instrText xml:space="preserve"> PAGEREF _Toc166355988 \h </w:instrText>
            </w:r>
            <w:r w:rsidR="007C53A4" w:rsidRPr="00E4169E">
              <w:rPr>
                <w:b w:val="0"/>
                <w:bCs/>
                <w:webHidden/>
                <w:sz w:val="28"/>
                <w:szCs w:val="28"/>
              </w:rPr>
            </w:r>
            <w:r w:rsidR="007C53A4" w:rsidRPr="00E4169E">
              <w:rPr>
                <w:b w:val="0"/>
                <w:bCs/>
                <w:webHidden/>
                <w:sz w:val="28"/>
                <w:szCs w:val="28"/>
              </w:rPr>
              <w:fldChar w:fldCharType="separate"/>
            </w:r>
            <w:r w:rsidR="00E4169E">
              <w:rPr>
                <w:b w:val="0"/>
                <w:bCs/>
                <w:webHidden/>
                <w:sz w:val="28"/>
                <w:szCs w:val="28"/>
              </w:rPr>
              <w:t>18</w:t>
            </w:r>
            <w:r w:rsidR="007C53A4" w:rsidRPr="00E4169E">
              <w:rPr>
                <w:b w:val="0"/>
                <w:bCs/>
                <w:webHidden/>
                <w:sz w:val="28"/>
                <w:szCs w:val="28"/>
              </w:rPr>
              <w:fldChar w:fldCharType="end"/>
            </w:r>
          </w:hyperlink>
        </w:p>
        <w:p w14:paraId="2F70061B" w14:textId="375B7A82"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89" w:history="1">
            <w:r w:rsidR="007C53A4" w:rsidRPr="00E4169E">
              <w:rPr>
                <w:rStyle w:val="af4"/>
                <w:rFonts w:ascii="Times New Roman" w:hAnsi="Times New Roman" w:cs="Times New Roman"/>
                <w:noProof/>
                <w:color w:val="auto"/>
                <w:spacing w:val="-1"/>
                <w:sz w:val="28"/>
                <w:szCs w:val="28"/>
              </w:rPr>
              <w:t>2.1. Жилые зоны</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_Toc166355989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18</w:t>
            </w:r>
            <w:r w:rsidR="007C53A4" w:rsidRPr="00E4169E">
              <w:rPr>
                <w:rFonts w:ascii="Times New Roman" w:hAnsi="Times New Roman" w:cs="Times New Roman"/>
                <w:noProof/>
                <w:webHidden/>
                <w:sz w:val="28"/>
                <w:szCs w:val="28"/>
              </w:rPr>
              <w:fldChar w:fldCharType="end"/>
            </w:r>
          </w:hyperlink>
        </w:p>
        <w:p w14:paraId="77A705EF" w14:textId="66057F43"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90" w:history="1">
            <w:r w:rsidR="007C53A4" w:rsidRPr="00E4169E">
              <w:rPr>
                <w:rStyle w:val="af4"/>
                <w:rFonts w:ascii="Times New Roman" w:hAnsi="Times New Roman" w:cs="Times New Roman"/>
                <w:noProof/>
                <w:color w:val="auto"/>
                <w:spacing w:val="-1"/>
                <w:sz w:val="28"/>
                <w:szCs w:val="28"/>
              </w:rPr>
              <w:t xml:space="preserve">2.2 Общественно-деловые </w:t>
            </w:r>
            <w:r w:rsidR="007C53A4" w:rsidRPr="00E4169E">
              <w:rPr>
                <w:rStyle w:val="af4"/>
                <w:rFonts w:ascii="Times New Roman" w:hAnsi="Times New Roman" w:cs="Times New Roman"/>
                <w:noProof/>
                <w:color w:val="auto"/>
                <w:spacing w:val="-2"/>
                <w:sz w:val="28"/>
                <w:szCs w:val="28"/>
              </w:rPr>
              <w:t>зоны</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_Toc166355990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18</w:t>
            </w:r>
            <w:r w:rsidR="007C53A4" w:rsidRPr="00E4169E">
              <w:rPr>
                <w:rFonts w:ascii="Times New Roman" w:hAnsi="Times New Roman" w:cs="Times New Roman"/>
                <w:noProof/>
                <w:webHidden/>
                <w:sz w:val="28"/>
                <w:szCs w:val="28"/>
              </w:rPr>
              <w:fldChar w:fldCharType="end"/>
            </w:r>
          </w:hyperlink>
        </w:p>
        <w:p w14:paraId="5D9B90A4" w14:textId="6807B657"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91" w:history="1">
            <w:r w:rsidR="007C53A4" w:rsidRPr="00E4169E">
              <w:rPr>
                <w:rStyle w:val="af4"/>
                <w:rFonts w:ascii="Times New Roman" w:hAnsi="Times New Roman" w:cs="Times New Roman"/>
                <w:noProof/>
                <w:color w:val="auto"/>
                <w:spacing w:val="-1"/>
                <w:sz w:val="28"/>
                <w:szCs w:val="28"/>
              </w:rPr>
              <w:t>2.3 Производственные зоны, зоны инженерной и транспортной инфраструктур</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_Toc166355991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24</w:t>
            </w:r>
            <w:r w:rsidR="007C53A4" w:rsidRPr="00E4169E">
              <w:rPr>
                <w:rFonts w:ascii="Times New Roman" w:hAnsi="Times New Roman" w:cs="Times New Roman"/>
                <w:noProof/>
                <w:webHidden/>
                <w:sz w:val="28"/>
                <w:szCs w:val="28"/>
              </w:rPr>
              <w:fldChar w:fldCharType="end"/>
            </w:r>
          </w:hyperlink>
        </w:p>
        <w:p w14:paraId="3408D64B" w14:textId="671C24F0"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92" w:history="1">
            <w:r w:rsidR="007C53A4" w:rsidRPr="00E4169E">
              <w:rPr>
                <w:rStyle w:val="af4"/>
                <w:rFonts w:ascii="Times New Roman" w:hAnsi="Times New Roman" w:cs="Times New Roman"/>
                <w:noProof/>
                <w:color w:val="auto"/>
                <w:spacing w:val="-1"/>
                <w:sz w:val="28"/>
                <w:szCs w:val="28"/>
              </w:rPr>
              <w:t>2.4 Зонысельскохозяйственного использования</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_Toc166355992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29</w:t>
            </w:r>
            <w:r w:rsidR="007C53A4" w:rsidRPr="00E4169E">
              <w:rPr>
                <w:rFonts w:ascii="Times New Roman" w:hAnsi="Times New Roman" w:cs="Times New Roman"/>
                <w:noProof/>
                <w:webHidden/>
                <w:sz w:val="28"/>
                <w:szCs w:val="28"/>
              </w:rPr>
              <w:fldChar w:fldCharType="end"/>
            </w:r>
          </w:hyperlink>
        </w:p>
        <w:p w14:paraId="5211D89B" w14:textId="114C5713"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93" w:history="1">
            <w:r w:rsidR="007C53A4" w:rsidRPr="00E4169E">
              <w:rPr>
                <w:rStyle w:val="af4"/>
                <w:rFonts w:ascii="Times New Roman" w:hAnsi="Times New Roman" w:cs="Times New Roman"/>
                <w:noProof/>
                <w:color w:val="auto"/>
                <w:spacing w:val="-1"/>
                <w:sz w:val="28"/>
                <w:szCs w:val="28"/>
              </w:rPr>
              <w:t>2.5 Зоны рекреационногоназначения</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_Toc166355993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29</w:t>
            </w:r>
            <w:r w:rsidR="007C53A4" w:rsidRPr="00E4169E">
              <w:rPr>
                <w:rFonts w:ascii="Times New Roman" w:hAnsi="Times New Roman" w:cs="Times New Roman"/>
                <w:noProof/>
                <w:webHidden/>
                <w:sz w:val="28"/>
                <w:szCs w:val="28"/>
              </w:rPr>
              <w:fldChar w:fldCharType="end"/>
            </w:r>
          </w:hyperlink>
        </w:p>
        <w:p w14:paraId="11AF9897" w14:textId="5DFF9F6F"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94" w:history="1">
            <w:r w:rsidR="007C53A4" w:rsidRPr="00E4169E">
              <w:rPr>
                <w:rStyle w:val="af4"/>
                <w:rFonts w:ascii="Times New Roman" w:hAnsi="Times New Roman" w:cs="Times New Roman"/>
                <w:noProof/>
                <w:color w:val="auto"/>
                <w:spacing w:val="-1"/>
                <w:sz w:val="28"/>
                <w:szCs w:val="28"/>
              </w:rPr>
              <w:t>2.6 Зоны специального назначения</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_Toc166355994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30</w:t>
            </w:r>
            <w:r w:rsidR="007C53A4" w:rsidRPr="00E4169E">
              <w:rPr>
                <w:rFonts w:ascii="Times New Roman" w:hAnsi="Times New Roman" w:cs="Times New Roman"/>
                <w:noProof/>
                <w:webHidden/>
                <w:sz w:val="28"/>
                <w:szCs w:val="28"/>
              </w:rPr>
              <w:fldChar w:fldCharType="end"/>
            </w:r>
          </w:hyperlink>
        </w:p>
        <w:p w14:paraId="187D8A03" w14:textId="065C2DC5"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95" w:history="1">
            <w:r w:rsidR="007C53A4" w:rsidRPr="00E4169E">
              <w:rPr>
                <w:rStyle w:val="af4"/>
                <w:rFonts w:ascii="Times New Roman" w:eastAsia="Times New Roman" w:hAnsi="Times New Roman" w:cs="Times New Roman"/>
                <w:noProof/>
                <w:color w:val="auto"/>
                <w:spacing w:val="-1"/>
                <w:sz w:val="28"/>
                <w:szCs w:val="28"/>
              </w:rPr>
              <w:t>2.7 Зоны режимных территорий</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_Toc166355995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31</w:t>
            </w:r>
            <w:r w:rsidR="007C53A4" w:rsidRPr="00E4169E">
              <w:rPr>
                <w:rFonts w:ascii="Times New Roman" w:hAnsi="Times New Roman" w:cs="Times New Roman"/>
                <w:noProof/>
                <w:webHidden/>
                <w:sz w:val="28"/>
                <w:szCs w:val="28"/>
              </w:rPr>
              <w:fldChar w:fldCharType="end"/>
            </w:r>
          </w:hyperlink>
        </w:p>
        <w:p w14:paraId="23244E90" w14:textId="501135E4" w:rsidR="007C53A4" w:rsidRPr="00E4169E" w:rsidRDefault="00A155BF" w:rsidP="007C53A4">
          <w:pPr>
            <w:pStyle w:val="2a"/>
            <w:tabs>
              <w:tab w:val="right" w:leader="dot" w:pos="9629"/>
            </w:tabs>
            <w:spacing w:line="240" w:lineRule="auto"/>
            <w:ind w:left="0"/>
            <w:rPr>
              <w:rFonts w:ascii="Times New Roman" w:hAnsi="Times New Roman" w:cs="Times New Roman"/>
              <w:noProof/>
              <w:kern w:val="2"/>
              <w:sz w:val="28"/>
              <w:szCs w:val="28"/>
            </w:rPr>
          </w:pPr>
          <w:hyperlink w:anchor="_Toc166355996" w:history="1">
            <w:r w:rsidR="007C53A4" w:rsidRPr="00E4169E">
              <w:rPr>
                <w:rStyle w:val="af4"/>
                <w:rFonts w:ascii="Times New Roman" w:eastAsia="Times New Roman" w:hAnsi="Times New Roman" w:cs="Times New Roman"/>
                <w:noProof/>
                <w:color w:val="auto"/>
                <w:spacing w:val="-1"/>
                <w:sz w:val="28"/>
                <w:szCs w:val="28"/>
              </w:rPr>
              <w:t>2.8 Зона акваторий</w:t>
            </w:r>
            <w:r w:rsidR="007C53A4" w:rsidRPr="00E4169E">
              <w:rPr>
                <w:rFonts w:ascii="Times New Roman" w:hAnsi="Times New Roman" w:cs="Times New Roman"/>
                <w:noProof/>
                <w:webHidden/>
                <w:sz w:val="28"/>
                <w:szCs w:val="28"/>
              </w:rPr>
              <w:tab/>
            </w:r>
            <w:r w:rsidR="007C53A4" w:rsidRPr="00E4169E">
              <w:rPr>
                <w:rFonts w:ascii="Times New Roman" w:hAnsi="Times New Roman" w:cs="Times New Roman"/>
                <w:noProof/>
                <w:webHidden/>
                <w:sz w:val="28"/>
                <w:szCs w:val="28"/>
              </w:rPr>
              <w:fldChar w:fldCharType="begin"/>
            </w:r>
            <w:r w:rsidR="007C53A4" w:rsidRPr="00E4169E">
              <w:rPr>
                <w:rFonts w:ascii="Times New Roman" w:hAnsi="Times New Roman" w:cs="Times New Roman"/>
                <w:noProof/>
                <w:webHidden/>
                <w:sz w:val="28"/>
                <w:szCs w:val="28"/>
              </w:rPr>
              <w:instrText xml:space="preserve"> PAGEREF _Toc166355996 \h </w:instrText>
            </w:r>
            <w:r w:rsidR="007C53A4" w:rsidRPr="00E4169E">
              <w:rPr>
                <w:rFonts w:ascii="Times New Roman" w:hAnsi="Times New Roman" w:cs="Times New Roman"/>
                <w:noProof/>
                <w:webHidden/>
                <w:sz w:val="28"/>
                <w:szCs w:val="28"/>
              </w:rPr>
            </w:r>
            <w:r w:rsidR="007C53A4" w:rsidRPr="00E4169E">
              <w:rPr>
                <w:rFonts w:ascii="Times New Roman" w:hAnsi="Times New Roman" w:cs="Times New Roman"/>
                <w:noProof/>
                <w:webHidden/>
                <w:sz w:val="28"/>
                <w:szCs w:val="28"/>
              </w:rPr>
              <w:fldChar w:fldCharType="separate"/>
            </w:r>
            <w:r w:rsidR="00E4169E">
              <w:rPr>
                <w:rFonts w:ascii="Times New Roman" w:hAnsi="Times New Roman" w:cs="Times New Roman"/>
                <w:noProof/>
                <w:webHidden/>
                <w:sz w:val="28"/>
                <w:szCs w:val="28"/>
              </w:rPr>
              <w:t>31</w:t>
            </w:r>
            <w:r w:rsidR="007C53A4" w:rsidRPr="00E4169E">
              <w:rPr>
                <w:rFonts w:ascii="Times New Roman" w:hAnsi="Times New Roman" w:cs="Times New Roman"/>
                <w:noProof/>
                <w:webHidden/>
                <w:sz w:val="28"/>
                <w:szCs w:val="28"/>
              </w:rPr>
              <w:fldChar w:fldCharType="end"/>
            </w:r>
          </w:hyperlink>
        </w:p>
        <w:p w14:paraId="3655ACBA" w14:textId="3F4D4CA3" w:rsidR="007C53A4" w:rsidRPr="00E4169E" w:rsidRDefault="007C53A4" w:rsidP="007C53A4">
          <w:pPr>
            <w:spacing w:line="240" w:lineRule="auto"/>
          </w:pPr>
          <w:r w:rsidRPr="00E4169E">
            <w:rPr>
              <w:rFonts w:ascii="Times New Roman" w:hAnsi="Times New Roman" w:cs="Times New Roman"/>
              <w:sz w:val="28"/>
              <w:szCs w:val="28"/>
            </w:rPr>
            <w:fldChar w:fldCharType="end"/>
          </w:r>
        </w:p>
      </w:sdtContent>
    </w:sdt>
    <w:p w14:paraId="4B9AAD76" w14:textId="01ED0EAF" w:rsidR="00F32117" w:rsidRPr="00E4169E" w:rsidRDefault="00F32117" w:rsidP="008E7D11">
      <w:pPr>
        <w:widowControl w:val="0"/>
        <w:suppressAutoHyphens/>
        <w:spacing w:after="0"/>
        <w:ind w:right="-1"/>
        <w:rPr>
          <w:rFonts w:ascii="Times New Roman" w:eastAsia="Times New Roman" w:hAnsi="Times New Roman" w:cs="Times New Roman"/>
          <w:b/>
          <w:sz w:val="28"/>
          <w:szCs w:val="28"/>
          <w:lang w:eastAsia="ar-SA"/>
        </w:rPr>
      </w:pPr>
    </w:p>
    <w:p w14:paraId="07FD6635" w14:textId="20E04E81" w:rsidR="00890562" w:rsidRPr="00E4169E" w:rsidRDefault="00890562" w:rsidP="00E4169E">
      <w:pPr>
        <w:rPr>
          <w:b/>
          <w:spacing w:val="-9"/>
          <w:szCs w:val="28"/>
          <w:lang w:eastAsia="ar-SA"/>
        </w:rPr>
      </w:pPr>
    </w:p>
    <w:p w14:paraId="5429CF8F" w14:textId="77777777" w:rsidR="008E7D11" w:rsidRPr="00E4169E" w:rsidRDefault="008E7D11" w:rsidP="008E7D11">
      <w:pPr>
        <w:rPr>
          <w:lang w:eastAsia="ar-SA"/>
        </w:rPr>
      </w:pPr>
    </w:p>
    <w:p w14:paraId="48E84E28" w14:textId="77777777" w:rsidR="008E7D11" w:rsidRPr="00E4169E" w:rsidRDefault="008E7D11" w:rsidP="008E7D11">
      <w:pPr>
        <w:rPr>
          <w:lang w:eastAsia="ar-SA"/>
        </w:rPr>
        <w:sectPr w:rsidR="008E7D11" w:rsidRPr="00E4169E" w:rsidSect="008E7D11">
          <w:footerReference w:type="even" r:id="rId9"/>
          <w:footerReference w:type="default" r:id="rId10"/>
          <w:footerReference w:type="first" r:id="rId11"/>
          <w:pgSz w:w="11907" w:h="16840" w:code="9"/>
          <w:pgMar w:top="851" w:right="567" w:bottom="993" w:left="1701" w:header="284" w:footer="680" w:gutter="0"/>
          <w:cols w:space="720"/>
          <w:titlePg/>
        </w:sectPr>
      </w:pPr>
    </w:p>
    <w:p w14:paraId="1F46A6AB" w14:textId="74D4B3AD" w:rsidR="00845407" w:rsidRPr="00E4169E" w:rsidRDefault="00845407" w:rsidP="00FC0063">
      <w:pPr>
        <w:pageBreakBefore/>
        <w:widowControl w:val="0"/>
        <w:kinsoku w:val="0"/>
        <w:overflowPunct w:val="0"/>
        <w:autoSpaceDE w:val="0"/>
        <w:autoSpaceDN w:val="0"/>
        <w:adjustRightInd w:val="0"/>
        <w:spacing w:before="64" w:after="0"/>
        <w:ind w:right="-1"/>
        <w:jc w:val="center"/>
        <w:outlineLvl w:val="0"/>
        <w:rPr>
          <w:rFonts w:ascii="Times New Roman" w:eastAsia="Times New Roman" w:hAnsi="Times New Roman" w:cs="Times New Roman"/>
          <w:b/>
          <w:sz w:val="28"/>
          <w:szCs w:val="28"/>
        </w:rPr>
      </w:pPr>
      <w:bookmarkStart w:id="4" w:name="_Toc478108552"/>
      <w:bookmarkStart w:id="5" w:name="_Toc61439543"/>
      <w:bookmarkStart w:id="6" w:name="_Toc166355987"/>
      <w:r w:rsidRPr="00E4169E">
        <w:rPr>
          <w:rFonts w:ascii="Times New Roman" w:eastAsia="Times New Roman" w:hAnsi="Times New Roman" w:cs="Times New Roman"/>
          <w:b/>
          <w:bCs/>
          <w:sz w:val="24"/>
          <w:szCs w:val="24"/>
        </w:rPr>
        <w:lastRenderedPageBreak/>
        <w:t>1.</w:t>
      </w:r>
      <w:r w:rsidR="00FC0063" w:rsidRPr="00E4169E">
        <w:rPr>
          <w:rFonts w:ascii="Times New Roman" w:eastAsia="Times New Roman" w:hAnsi="Times New Roman" w:cs="Times New Roman"/>
          <w:b/>
          <w:bCs/>
          <w:sz w:val="24"/>
          <w:szCs w:val="24"/>
        </w:rPr>
        <w:t xml:space="preserve"> </w:t>
      </w:r>
      <w:r w:rsidR="008E7D11" w:rsidRPr="00E4169E">
        <w:rPr>
          <w:rFonts w:ascii="Times New Roman" w:eastAsia="Times New Roman" w:hAnsi="Times New Roman" w:cs="Times New Roman"/>
          <w:b/>
          <w:bCs/>
          <w:spacing w:val="-1"/>
          <w:sz w:val="28"/>
          <w:szCs w:val="28"/>
        </w:rPr>
        <w:t xml:space="preserve">Сведения </w:t>
      </w:r>
      <w:r w:rsidR="008E7D11" w:rsidRPr="00E4169E">
        <w:rPr>
          <w:rFonts w:ascii="Times New Roman" w:eastAsia="Times New Roman" w:hAnsi="Times New Roman" w:cs="Times New Roman"/>
          <w:b/>
          <w:bCs/>
          <w:sz w:val="28"/>
          <w:szCs w:val="28"/>
        </w:rPr>
        <w:t xml:space="preserve">о </w:t>
      </w:r>
      <w:r w:rsidR="008E7D11" w:rsidRPr="00E4169E">
        <w:rPr>
          <w:rFonts w:ascii="Times New Roman" w:eastAsia="Times New Roman" w:hAnsi="Times New Roman" w:cs="Times New Roman"/>
          <w:b/>
          <w:bCs/>
          <w:spacing w:val="-2"/>
          <w:sz w:val="28"/>
          <w:szCs w:val="28"/>
        </w:rPr>
        <w:t>видах,</w:t>
      </w:r>
      <w:r w:rsidR="008E7D11" w:rsidRPr="00E4169E">
        <w:rPr>
          <w:rFonts w:ascii="Times New Roman" w:eastAsia="Times New Roman" w:hAnsi="Times New Roman" w:cs="Times New Roman"/>
          <w:b/>
          <w:bCs/>
          <w:spacing w:val="-1"/>
          <w:sz w:val="28"/>
          <w:szCs w:val="28"/>
        </w:rPr>
        <w:t xml:space="preserve"> назначении </w:t>
      </w:r>
      <w:r w:rsidR="008E7D11" w:rsidRPr="00E4169E">
        <w:rPr>
          <w:rFonts w:ascii="Times New Roman" w:eastAsia="Times New Roman" w:hAnsi="Times New Roman" w:cs="Times New Roman"/>
          <w:b/>
          <w:bCs/>
          <w:sz w:val="28"/>
          <w:szCs w:val="28"/>
        </w:rPr>
        <w:t xml:space="preserve">и </w:t>
      </w:r>
      <w:r w:rsidR="008E7D11" w:rsidRPr="00E4169E">
        <w:rPr>
          <w:rFonts w:ascii="Times New Roman" w:eastAsia="Times New Roman" w:hAnsi="Times New Roman" w:cs="Times New Roman"/>
          <w:b/>
          <w:bCs/>
          <w:spacing w:val="-1"/>
          <w:sz w:val="28"/>
          <w:szCs w:val="28"/>
        </w:rPr>
        <w:t xml:space="preserve">наименованиях планируемых для размещения объектов местного </w:t>
      </w:r>
      <w:r w:rsidR="008E7D11" w:rsidRPr="00E4169E">
        <w:rPr>
          <w:rFonts w:ascii="Times New Roman" w:eastAsia="Times New Roman" w:hAnsi="Times New Roman" w:cs="Times New Roman"/>
          <w:b/>
          <w:bCs/>
          <w:sz w:val="28"/>
          <w:szCs w:val="28"/>
        </w:rPr>
        <w:t xml:space="preserve">значения </w:t>
      </w:r>
      <w:r w:rsidR="008E7D11" w:rsidRPr="00E4169E">
        <w:rPr>
          <w:rFonts w:ascii="Times New Roman" w:eastAsia="Times New Roman" w:hAnsi="Times New Roman" w:cs="Times New Roman"/>
          <w:b/>
          <w:bCs/>
          <w:spacing w:val="-2"/>
          <w:sz w:val="28"/>
          <w:szCs w:val="28"/>
        </w:rPr>
        <w:t>городского поселения</w:t>
      </w:r>
      <w:r w:rsidRPr="00E4169E">
        <w:rPr>
          <w:rFonts w:ascii="Times New Roman" w:eastAsia="Times New Roman" w:hAnsi="Times New Roman" w:cs="Times New Roman"/>
          <w:b/>
          <w:bCs/>
          <w:spacing w:val="-1"/>
          <w:sz w:val="28"/>
          <w:szCs w:val="28"/>
        </w:rPr>
        <w:t xml:space="preserve">, </w:t>
      </w:r>
      <w:r w:rsidR="008E7D11" w:rsidRPr="00E4169E">
        <w:rPr>
          <w:rFonts w:ascii="Times New Roman" w:eastAsia="Times New Roman" w:hAnsi="Times New Roman" w:cs="Times New Roman"/>
          <w:b/>
          <w:bCs/>
          <w:sz w:val="28"/>
          <w:szCs w:val="28"/>
        </w:rPr>
        <w:t>их</w:t>
      </w:r>
      <w:r w:rsidR="008E7D11" w:rsidRPr="00E4169E">
        <w:rPr>
          <w:rFonts w:ascii="Times New Roman" w:eastAsia="Times New Roman" w:hAnsi="Times New Roman" w:cs="Times New Roman"/>
          <w:b/>
          <w:bCs/>
          <w:spacing w:val="-1"/>
          <w:sz w:val="28"/>
          <w:szCs w:val="28"/>
        </w:rPr>
        <w:t xml:space="preserve"> местоположение, </w:t>
      </w:r>
      <w:r w:rsidR="008E7D11" w:rsidRPr="00E4169E">
        <w:rPr>
          <w:rFonts w:ascii="Times New Roman" w:eastAsia="Times New Roman" w:hAnsi="Times New Roman" w:cs="Times New Roman"/>
          <w:b/>
          <w:bCs/>
          <w:sz w:val="28"/>
          <w:szCs w:val="28"/>
        </w:rPr>
        <w:t xml:space="preserve">а </w:t>
      </w:r>
      <w:r w:rsidR="008E7D11" w:rsidRPr="00E4169E">
        <w:rPr>
          <w:rFonts w:ascii="Times New Roman" w:eastAsia="Times New Roman" w:hAnsi="Times New Roman" w:cs="Times New Roman"/>
          <w:b/>
          <w:spacing w:val="-1"/>
          <w:sz w:val="28"/>
          <w:szCs w:val="28"/>
        </w:rPr>
        <w:t xml:space="preserve">также характеристики зон </w:t>
      </w:r>
      <w:r w:rsidR="008E7D11" w:rsidRPr="00E4169E">
        <w:rPr>
          <w:rFonts w:ascii="Times New Roman" w:eastAsia="Times New Roman" w:hAnsi="Times New Roman" w:cs="Times New Roman"/>
          <w:b/>
          <w:sz w:val="28"/>
          <w:szCs w:val="28"/>
        </w:rPr>
        <w:t>с</w:t>
      </w:r>
      <w:r w:rsidR="008E7D11" w:rsidRPr="00E4169E">
        <w:rPr>
          <w:rFonts w:ascii="Times New Roman" w:eastAsia="Times New Roman" w:hAnsi="Times New Roman" w:cs="Times New Roman"/>
          <w:b/>
          <w:spacing w:val="-1"/>
          <w:sz w:val="28"/>
          <w:szCs w:val="28"/>
        </w:rPr>
        <w:t xml:space="preserve"> особыми условиями использования территорий</w:t>
      </w:r>
      <w:r w:rsidR="008E7D11" w:rsidRPr="00E4169E">
        <w:rPr>
          <w:rFonts w:ascii="Times New Roman" w:eastAsia="Times New Roman" w:hAnsi="Times New Roman" w:cs="Times New Roman"/>
          <w:b/>
          <w:sz w:val="28"/>
          <w:szCs w:val="28"/>
        </w:rPr>
        <w:t xml:space="preserve"> в </w:t>
      </w:r>
      <w:r w:rsidR="008E7D11" w:rsidRPr="00E4169E">
        <w:rPr>
          <w:rFonts w:ascii="Times New Roman" w:eastAsia="Times New Roman" w:hAnsi="Times New Roman" w:cs="Times New Roman"/>
          <w:b/>
          <w:spacing w:val="-1"/>
          <w:sz w:val="28"/>
          <w:szCs w:val="28"/>
        </w:rPr>
        <w:t xml:space="preserve">случае, если установление таких </w:t>
      </w:r>
      <w:r w:rsidR="008E7D11" w:rsidRPr="00E4169E">
        <w:rPr>
          <w:rFonts w:ascii="Times New Roman" w:eastAsia="Times New Roman" w:hAnsi="Times New Roman" w:cs="Times New Roman"/>
          <w:b/>
          <w:sz w:val="28"/>
          <w:szCs w:val="28"/>
        </w:rPr>
        <w:t xml:space="preserve">зон </w:t>
      </w:r>
      <w:r w:rsidR="008E7D11" w:rsidRPr="00E4169E">
        <w:rPr>
          <w:rFonts w:ascii="Times New Roman" w:eastAsia="Times New Roman" w:hAnsi="Times New Roman" w:cs="Times New Roman"/>
          <w:b/>
          <w:spacing w:val="-1"/>
          <w:sz w:val="28"/>
          <w:szCs w:val="28"/>
        </w:rPr>
        <w:t xml:space="preserve">требуется </w:t>
      </w:r>
      <w:r w:rsidR="008E7D11" w:rsidRPr="00E4169E">
        <w:rPr>
          <w:rFonts w:ascii="Times New Roman" w:eastAsia="Times New Roman" w:hAnsi="Times New Roman" w:cs="Times New Roman"/>
          <w:b/>
          <w:sz w:val="28"/>
          <w:szCs w:val="28"/>
        </w:rPr>
        <w:t xml:space="preserve">в </w:t>
      </w:r>
      <w:r w:rsidR="008E7D11" w:rsidRPr="00E4169E">
        <w:rPr>
          <w:rFonts w:ascii="Times New Roman" w:eastAsia="Times New Roman" w:hAnsi="Times New Roman" w:cs="Times New Roman"/>
          <w:b/>
          <w:spacing w:val="-1"/>
          <w:sz w:val="28"/>
          <w:szCs w:val="28"/>
        </w:rPr>
        <w:t>связи</w:t>
      </w:r>
      <w:r w:rsidR="008E7D11" w:rsidRPr="00E4169E">
        <w:rPr>
          <w:rFonts w:ascii="Times New Roman" w:eastAsia="Times New Roman" w:hAnsi="Times New Roman" w:cs="Times New Roman"/>
          <w:b/>
          <w:sz w:val="28"/>
          <w:szCs w:val="28"/>
        </w:rPr>
        <w:t xml:space="preserve"> с</w:t>
      </w:r>
      <w:r w:rsidR="008E7D11" w:rsidRPr="00E4169E">
        <w:rPr>
          <w:rFonts w:ascii="Times New Roman" w:eastAsia="Times New Roman" w:hAnsi="Times New Roman" w:cs="Times New Roman"/>
          <w:b/>
          <w:spacing w:val="-1"/>
          <w:sz w:val="28"/>
          <w:szCs w:val="28"/>
        </w:rPr>
        <w:t xml:space="preserve"> размещением данных объектов</w:t>
      </w:r>
      <w:bookmarkEnd w:id="4"/>
      <w:bookmarkEnd w:id="5"/>
      <w:bookmarkEnd w:id="6"/>
    </w:p>
    <w:p w14:paraId="7474B66D" w14:textId="77777777" w:rsidR="00845407" w:rsidRPr="00E4169E" w:rsidRDefault="00845407" w:rsidP="008E7D11">
      <w:pPr>
        <w:spacing w:after="0"/>
        <w:ind w:right="-1"/>
        <w:rPr>
          <w:rFonts w:ascii="Times New Roman" w:eastAsia="Times New Roman" w:hAnsi="Times New Roman" w:cs="Times New Roman"/>
          <w:sz w:val="28"/>
          <w:szCs w:val="28"/>
        </w:rPr>
      </w:pPr>
    </w:p>
    <w:p w14:paraId="3C87584D" w14:textId="77777777" w:rsidR="00D013AF" w:rsidRPr="00E4169E" w:rsidRDefault="009C3167" w:rsidP="008E7D11">
      <w:pPr>
        <w:spacing w:after="0"/>
        <w:ind w:right="-1"/>
        <w:jc w:val="center"/>
        <w:rPr>
          <w:rFonts w:ascii="Times New Roman" w:hAnsi="Times New Roman" w:cs="Times New Roman"/>
          <w:sz w:val="28"/>
          <w:szCs w:val="28"/>
          <w:lang w:eastAsia="ar-SA"/>
        </w:rPr>
      </w:pPr>
      <w:r w:rsidRPr="00E4169E">
        <w:rPr>
          <w:rFonts w:ascii="Times New Roman" w:hAnsi="Times New Roman" w:cs="Times New Roman"/>
          <w:sz w:val="28"/>
          <w:szCs w:val="28"/>
          <w:lang w:eastAsia="ar-SA"/>
        </w:rPr>
        <w:t xml:space="preserve">Перечень планируемых для размещения объектов местного значения </w:t>
      </w:r>
    </w:p>
    <w:p w14:paraId="2F53609C" w14:textId="77777777" w:rsidR="009C3167" w:rsidRPr="00E4169E" w:rsidRDefault="002C6AA0" w:rsidP="008E7D11">
      <w:pPr>
        <w:spacing w:after="0"/>
        <w:ind w:right="-1"/>
        <w:jc w:val="center"/>
        <w:rPr>
          <w:rFonts w:ascii="Times New Roman" w:hAnsi="Times New Roman" w:cs="Times New Roman"/>
          <w:sz w:val="28"/>
          <w:szCs w:val="28"/>
          <w:lang w:eastAsia="ar-SA"/>
        </w:rPr>
      </w:pPr>
      <w:r w:rsidRPr="00E4169E">
        <w:rPr>
          <w:rFonts w:ascii="Times New Roman" w:hAnsi="Times New Roman" w:cs="Times New Roman"/>
          <w:sz w:val="28"/>
          <w:szCs w:val="28"/>
          <w:lang w:eastAsia="ar-SA"/>
        </w:rPr>
        <w:t>Крымск</w:t>
      </w:r>
      <w:r w:rsidR="009C3167" w:rsidRPr="00E4169E">
        <w:rPr>
          <w:rFonts w:ascii="Times New Roman" w:hAnsi="Times New Roman" w:cs="Times New Roman"/>
          <w:sz w:val="28"/>
          <w:szCs w:val="28"/>
          <w:lang w:eastAsia="ar-SA"/>
        </w:rPr>
        <w:t xml:space="preserve">ого </w:t>
      </w:r>
      <w:r w:rsidRPr="00E4169E">
        <w:rPr>
          <w:rFonts w:ascii="Times New Roman" w:hAnsi="Times New Roman" w:cs="Times New Roman"/>
          <w:sz w:val="28"/>
          <w:szCs w:val="28"/>
          <w:lang w:eastAsia="ar-SA"/>
        </w:rPr>
        <w:t xml:space="preserve">городского </w:t>
      </w:r>
      <w:r w:rsidR="009C3167" w:rsidRPr="00E4169E">
        <w:rPr>
          <w:rFonts w:ascii="Times New Roman" w:hAnsi="Times New Roman" w:cs="Times New Roman"/>
          <w:sz w:val="28"/>
          <w:szCs w:val="28"/>
          <w:lang w:eastAsia="ar-SA"/>
        </w:rPr>
        <w:t>поселения</w:t>
      </w:r>
    </w:p>
    <w:p w14:paraId="2CAE03F6" w14:textId="77777777" w:rsidR="009C3167" w:rsidRPr="00E4169E" w:rsidRDefault="009C3167" w:rsidP="008E7D11">
      <w:pPr>
        <w:spacing w:after="0"/>
        <w:ind w:right="-1"/>
        <w:jc w:val="right"/>
        <w:rPr>
          <w:rFonts w:ascii="Times New Roman" w:hAnsi="Times New Roman" w:cs="Times New Roman"/>
          <w:sz w:val="28"/>
          <w:szCs w:val="28"/>
          <w:lang w:eastAsia="ar-SA"/>
        </w:rPr>
      </w:pPr>
      <w:r w:rsidRPr="00E4169E">
        <w:rPr>
          <w:rFonts w:ascii="Times New Roman" w:hAnsi="Times New Roman" w:cs="Times New Roman"/>
          <w:sz w:val="28"/>
          <w:szCs w:val="28"/>
          <w:lang w:eastAsia="ar-SA"/>
        </w:rPr>
        <w:t>Таблица 1</w:t>
      </w:r>
    </w:p>
    <w:tbl>
      <w:tblPr>
        <w:tblW w:w="15309" w:type="dxa"/>
        <w:jc w:val="center"/>
        <w:tblLayout w:type="fixed"/>
        <w:tblCellMar>
          <w:left w:w="40" w:type="dxa"/>
          <w:right w:w="40" w:type="dxa"/>
        </w:tblCellMar>
        <w:tblLook w:val="0000" w:firstRow="0" w:lastRow="0" w:firstColumn="0" w:lastColumn="0" w:noHBand="0" w:noVBand="0"/>
      </w:tblPr>
      <w:tblGrid>
        <w:gridCol w:w="850"/>
        <w:gridCol w:w="1277"/>
        <w:gridCol w:w="4110"/>
        <w:gridCol w:w="1701"/>
        <w:gridCol w:w="2410"/>
        <w:gridCol w:w="1220"/>
        <w:gridCol w:w="1609"/>
        <w:gridCol w:w="8"/>
        <w:gridCol w:w="2124"/>
      </w:tblGrid>
      <w:tr w:rsidR="00FC0063" w:rsidRPr="00E4169E" w14:paraId="0A75F189" w14:textId="77777777" w:rsidTr="001C7AF8">
        <w:trPr>
          <w:trHeight w:val="20"/>
          <w:tblHeader/>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229E05C"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п/п</w:t>
            </w: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B90E79D"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Номер объекта на карте</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1124E3C" w14:textId="77777777" w:rsidR="00FC0063" w:rsidRPr="00E4169E" w:rsidRDefault="00FC0063" w:rsidP="00FC0063">
            <w:pPr>
              <w:widowControl w:val="0"/>
              <w:shd w:val="clear" w:color="auto" w:fill="FFFFFF"/>
              <w:autoSpaceDE w:val="0"/>
              <w:autoSpaceDN w:val="0"/>
              <w:adjustRightInd w:val="0"/>
              <w:spacing w:after="0" w:line="240" w:lineRule="auto"/>
              <w:ind w:right="102"/>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6502E02" w14:textId="77777777" w:rsidR="00FC0063" w:rsidRPr="00E4169E" w:rsidRDefault="00FC0063" w:rsidP="00FC0063">
            <w:pPr>
              <w:widowControl w:val="0"/>
              <w:shd w:val="clear" w:color="auto" w:fill="FFFFFF"/>
              <w:autoSpaceDE w:val="0"/>
              <w:autoSpaceDN w:val="0"/>
              <w:adjustRightInd w:val="0"/>
              <w:spacing w:after="0" w:line="240" w:lineRule="auto"/>
              <w:ind w:left="-40"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Краткая характеристика</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D01F73D"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Местоположение</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F76CA62"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Значение</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B3EE8BF"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Статус объекта</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773A461"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Вид функциональной зоны</w:t>
            </w:r>
          </w:p>
        </w:tc>
      </w:tr>
      <w:tr w:rsidR="00FC0063" w:rsidRPr="00E4169E" w14:paraId="26FC4082" w14:textId="77777777" w:rsidTr="001C7AF8">
        <w:trPr>
          <w:trHeight w:val="20"/>
          <w:tblHeader/>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9BFD581"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w:t>
            </w: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F6EB3AA"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4EF7FFC" w14:textId="77777777" w:rsidR="00FC0063" w:rsidRPr="00E4169E" w:rsidRDefault="00FC0063" w:rsidP="00FC0063">
            <w:pPr>
              <w:widowControl w:val="0"/>
              <w:shd w:val="clear" w:color="auto" w:fill="FFFFFF"/>
              <w:autoSpaceDE w:val="0"/>
              <w:autoSpaceDN w:val="0"/>
              <w:adjustRightInd w:val="0"/>
              <w:spacing w:after="0" w:line="240" w:lineRule="auto"/>
              <w:ind w:right="102"/>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30DD0E0" w14:textId="77777777" w:rsidR="00FC0063" w:rsidRPr="00E4169E" w:rsidRDefault="00FC0063" w:rsidP="00FC0063">
            <w:pPr>
              <w:widowControl w:val="0"/>
              <w:shd w:val="clear" w:color="auto" w:fill="FFFFFF"/>
              <w:autoSpaceDE w:val="0"/>
              <w:autoSpaceDN w:val="0"/>
              <w:adjustRightInd w:val="0"/>
              <w:spacing w:after="0" w:line="240" w:lineRule="auto"/>
              <w:ind w:left="-40"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412CB2F"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5</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009B18E"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6</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EED5926"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7</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281C1FF" w14:textId="77777777" w:rsidR="00FC0063" w:rsidRPr="00E4169E" w:rsidRDefault="00FC0063"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w:t>
            </w:r>
          </w:p>
        </w:tc>
      </w:tr>
      <w:tr w:rsidR="00FC0063" w:rsidRPr="00E4169E" w14:paraId="5A57350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6439225" w14:textId="77777777" w:rsidR="00FC0063" w:rsidRPr="00E4169E" w:rsidRDefault="00FC0063"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594A63E4" w14:textId="77777777" w:rsidR="00FC0063" w:rsidRPr="00E4169E" w:rsidRDefault="00FC0063"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1. Объекты образования и науки</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15E7027D" w14:textId="77777777" w:rsidR="00FC0063" w:rsidRPr="00E4169E" w:rsidRDefault="00FC0063"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p>
        </w:tc>
      </w:tr>
      <w:tr w:rsidR="00604897" w:rsidRPr="00E4169E" w14:paraId="007BBBD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E9A092F"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65F4064"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F3620E2"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A984ECC" w14:textId="4251D048"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013DA00"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549F0F6F"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Таманская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520029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80F6E6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30C789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54B1327B"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5E0C473"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ADD37DC"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3B4CE39"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A583407" w14:textId="20205448"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4D0C9C9"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58D9E44F"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М.Жукова</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A187EB2"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8C13DE4"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8703BC2"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1F8EF1ED"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CEA6A95"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8079E10"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7478DAD"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F12F2BA" w14:textId="35B7F1F6"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435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4F68AFD"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013EAEFB"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Театральная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CCB86F5"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705528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23CBF9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34A6450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9E3E47E"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6C195FB"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BA3A0B8"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F5960DA" w14:textId="2379FB87"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300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2E552E7"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72AA3B3C"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Надежды</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7AF6C6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FDE6BC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2D9B29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79B62D79"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9B2A0B0"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4CB71E8"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BDD8F53"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DD025EA" w14:textId="09BF2F20"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54B55C7"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76268FFA"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Богатырская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06E5E1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51D2E6A"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B8A74F9"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14042331"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CFB83ED"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800F670"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7FAEA47"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0FFA5321" w14:textId="69FA5FC0"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185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153C859"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5639AA04"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Ясная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D3C315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93CF6C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2D3D7A2"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059FB96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DC6D143"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F56EC9A"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4BFB420"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596E03D8" w14:textId="17263A6D"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110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C965599"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5E5ED082"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Казачья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671E3DD"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A3F90E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3A7561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25F0F73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B998674"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BC7F3A6"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0DAE32C"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5849EDD8" w14:textId="6F7CBCEF"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230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7364FA9"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99AD83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4659D4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950A5A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492D53B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8493F05"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D035938"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48267E0"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 с начальной школой</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1D4975C7" w14:textId="7A5589D8"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 мест,</w:t>
            </w:r>
          </w:p>
          <w:p w14:paraId="2719BAFA" w14:textId="26380E7D"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80 учащ.</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126BE52"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6601DCA"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063AB99"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ABABE8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097239B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AF125D6"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0456FD7"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2E05090"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 с начальной школой</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327F8CC4" w14:textId="7920E949"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330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247F69F"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мкрн. У дороги г. Крымск – хут. Аккерменка</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DCD0D2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E7F41E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3100A9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4D1A5A4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E1DD20F"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91097D0"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C9CE4E5"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5A061954" w14:textId="3CA1BF9D"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40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7069A56"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х. Верхнеадагум</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35BA18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D5041B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AF5A72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26B3D27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7076C0F"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2C92961"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A455557"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10E7C20D" w14:textId="60C75B27"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1550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60C1F3A"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3A16B7E2"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Театральная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4991B5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0BAA1F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2E42D8A"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58E578C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B9CDB37"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B92C697"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8D96121"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auto"/>
            <w:vAlign w:val="center"/>
          </w:tcPr>
          <w:p w14:paraId="066FF367" w14:textId="49C7DB11"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FD963AE"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21D1B299"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Надежды</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4BD6DC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228343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B691208"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562206A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65722C9"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7DE7794"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C9E144C"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Начальная школа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77D95E7" w14:textId="1926E355"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200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7ECA726"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1CD50352"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Мирная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2ED2234"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E45EE52"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BD499ED"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25670E6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274D614"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745729E" w14:textId="1A19E905"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1.58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E4AD777" w14:textId="6F0D161E"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Школа искусств</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838AF53" w14:textId="10057278"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1.3 га</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1AAB462" w14:textId="4B070002"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CD6D40B" w14:textId="3012ED72"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8916591" w14:textId="612BFF43"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CF245A7" w14:textId="6FEC86CD"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lang w:eastAsia="en-US"/>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76F2D0F3"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265B0FE"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244044C"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665B38C"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6A5D6D4" w14:textId="2CDE7F59"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32F5C1B"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AED508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D3700EA"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22B01D9"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2ABF413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C46E280"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66C3BD1"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13F894F"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D836103" w14:textId="13517182"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225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42D643D"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C6B622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EA27FB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B0B4768"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6977530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635AC22"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4193CF6"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7449470"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CFF7C2E" w14:textId="589DA7F5"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2400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04BD558"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8444245"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DAF3ED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70A8403"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74C489BB"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1BA5CEA"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58B3728"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8CFAB35"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1E7FA80" w14:textId="6856E280"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1550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B81F012"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2E3A7C5"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2A82A79"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872521B"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58A2802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2E4C66B"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D9CB78A"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039D33E"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569CE82" w14:textId="6A7C018B"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1550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7243B06"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3F9414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C4B04E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509161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21B81A2D"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D1BFAD0"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571EDCE"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EBCD592"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D5A24CC" w14:textId="63203067"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220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6426905"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CC3C68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DA3D72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180B54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062ECCA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ED0E39A"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EB847B7"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EA3F6DF"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342961E" w14:textId="142A2E20"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340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C85ACD9"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F450AA0"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6B5777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AB4D3D0"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49964E7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C6CC58E"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3E3B19B"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12132B1"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Дошкольная образовательная </w:t>
            </w:r>
            <w:r w:rsidRPr="00E4169E">
              <w:rPr>
                <w:rFonts w:ascii="Times New Roman" w:eastAsia="Times New Roman" w:hAnsi="Times New Roman" w:cs="Times New Roman"/>
                <w:sz w:val="24"/>
                <w:szCs w:val="24"/>
              </w:rPr>
              <w:lastRenderedPageBreak/>
              <w:t>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1A290AA" w14:textId="587608C8"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lastRenderedPageBreak/>
              <w:t>200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4946D7F"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D3993A0"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4E15B69"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47C8F6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w:t>
            </w:r>
            <w:r w:rsidRPr="00E4169E">
              <w:rPr>
                <w:rFonts w:ascii="Times New Roman" w:eastAsia="Times New Roman" w:hAnsi="Times New Roman" w:cs="Times New Roman"/>
                <w:sz w:val="24"/>
                <w:szCs w:val="24"/>
                <w:lang w:eastAsia="en-US"/>
              </w:rPr>
              <w:lastRenderedPageBreak/>
              <w:t>деловая зона</w:t>
            </w:r>
          </w:p>
        </w:tc>
      </w:tr>
      <w:tr w:rsidR="00604897" w:rsidRPr="00E4169E" w14:paraId="1CA04B5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64D0239"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35B1A1F"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9061A2A"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A267D52" w14:textId="694B3F51"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1550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1A2983E"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5B75A1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608F15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01F522D"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467A280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C76E48E"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82AEBEA"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1A918B1"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F253057" w14:textId="6943DDD4"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300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0BC6520"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6806FA3"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847B972"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2A24693"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1903195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75F72D5"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3C535BE"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FAB5DC4"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C38F455" w14:textId="4358C865"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1550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0022956"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DF8948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46688B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C977227"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609527C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6EECF0E"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28A2062"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8091056"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EC4B10D" w14:textId="3FF4085F"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1150 мест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AC8F24D"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A043EB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FE8303B"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98F113D"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1C7AF8" w:rsidRPr="00E4169E" w14:paraId="41653CD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523D63B" w14:textId="77777777" w:rsidR="001C7AF8" w:rsidRPr="00E4169E" w:rsidRDefault="001C7AF8" w:rsidP="00FC0063">
            <w:pPr>
              <w:widowControl w:val="0"/>
              <w:spacing w:after="0" w:line="240" w:lineRule="auto"/>
              <w:ind w:left="720" w:right="-4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5ADE8693"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b/>
                <w:sz w:val="24"/>
                <w:szCs w:val="24"/>
              </w:rPr>
              <w:t>2. Объекты культуры и искусства</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25DD99E2"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b/>
                <w:sz w:val="24"/>
                <w:szCs w:val="24"/>
              </w:rPr>
            </w:pPr>
          </w:p>
        </w:tc>
      </w:tr>
      <w:tr w:rsidR="00604897" w:rsidRPr="00E4169E" w14:paraId="5B89455E" w14:textId="77777777" w:rsidTr="0060489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3DB8707"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7D7F49A"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2.35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2CFA8B7"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 культурно-досугового типа:</w:t>
            </w:r>
          </w:p>
          <w:p w14:paraId="63883631"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-библиотека</w:t>
            </w:r>
          </w:p>
          <w:p w14:paraId="7B93DB1A"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-клуб</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4B23C53"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1200 м2</w:t>
            </w:r>
          </w:p>
          <w:p w14:paraId="44C0DBFF"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190 тыс. экз</w:t>
            </w:r>
          </w:p>
          <w:p w14:paraId="049FF1FD" w14:textId="35C4A70B"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71338C7"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775D0C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DD8569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F7F8E76"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09E42A30" w14:textId="77777777" w:rsidTr="0060489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C3714C5" w14:textId="77777777" w:rsidR="00604897" w:rsidRPr="00E4169E" w:rsidRDefault="00604897"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8249971"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2.36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F1F4FA8"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 культурно-досугового типа:</w:t>
            </w:r>
          </w:p>
          <w:p w14:paraId="0F3F9E13"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-библиотека</w:t>
            </w:r>
          </w:p>
          <w:p w14:paraId="16A001AB"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-клуб</w:t>
            </w:r>
          </w:p>
          <w:p w14:paraId="136CAA88" w14:textId="77777777"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-кинотеатр</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16C09C9F"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p>
          <w:p w14:paraId="76454D76"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190 тыс. экз</w:t>
            </w:r>
          </w:p>
          <w:p w14:paraId="2F6BA8DC" w14:textId="5BB98F91"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039D62A" w14:textId="77777777"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5D9E5B8"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34EA33B"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AD8CAA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1C7AF8" w:rsidRPr="00E4169E" w14:paraId="728929C3"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1333707" w14:textId="77777777" w:rsidR="001C7AF8" w:rsidRPr="00E4169E" w:rsidRDefault="001C7AF8" w:rsidP="00FC0063">
            <w:pPr>
              <w:widowControl w:val="0"/>
              <w:shd w:val="clear" w:color="auto" w:fill="FFFFFF"/>
              <w:autoSpaceDE w:val="0"/>
              <w:autoSpaceDN w:val="0"/>
              <w:adjustRightInd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74D2B4DF"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8"/>
                <w:szCs w:val="28"/>
              </w:rPr>
            </w:pPr>
            <w:r w:rsidRPr="00E4169E">
              <w:rPr>
                <w:rFonts w:ascii="Times New Roman" w:eastAsia="Times New Roman" w:hAnsi="Times New Roman" w:cs="Times New Roman"/>
                <w:b/>
                <w:sz w:val="24"/>
                <w:szCs w:val="24"/>
              </w:rPr>
              <w:t>3. Объекты физической культуры и массового спорта</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5271CB18"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p>
        </w:tc>
      </w:tr>
      <w:tr w:rsidR="00604897" w:rsidRPr="00E4169E" w14:paraId="26A9287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292571E"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324F384" w14:textId="2A3F125E"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3.23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B9ECBB8" w14:textId="18DDE348"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AD2D389"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500м2</w:t>
            </w:r>
          </w:p>
          <w:p w14:paraId="55FA3799" w14:textId="2509E432"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152E89A" w14:textId="77777777" w:rsidR="00604897" w:rsidRPr="00E4169E" w:rsidRDefault="00604897" w:rsidP="001C7AF8">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г. Крымск, </w:t>
            </w:r>
          </w:p>
          <w:p w14:paraId="7B33CCAF" w14:textId="74B23CE6"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Свердлова</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D404931"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6449AC3"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0F2335C"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115593F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282211E"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53D451B" w14:textId="018E7862"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3.24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A90E20A" w14:textId="730F4C9C"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1C7747E"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500м2</w:t>
            </w:r>
          </w:p>
          <w:p w14:paraId="533C938A" w14:textId="0BCD041B"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2952D24" w14:textId="77777777" w:rsidR="00604897" w:rsidRPr="00E4169E" w:rsidRDefault="00604897" w:rsidP="001C7AF8">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г. Крымск, </w:t>
            </w:r>
          </w:p>
          <w:p w14:paraId="55F50347" w14:textId="7FF168B5"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Береговая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38B9515"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CE31BC0"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FAC5569"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07BEF80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B1AE152"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142D829" w14:textId="35B9BC45"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3.25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C6B80C7" w14:textId="73C1BFF4"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9DD78E6"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500м2</w:t>
            </w:r>
          </w:p>
          <w:p w14:paraId="33380AB7" w14:textId="1073D46B"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7FFDFB5" w14:textId="4D335271"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E35D254"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1D2EDD4"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3FACE09"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628855EB"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43DE655"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5BA10CA" w14:textId="1160512A"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3.26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A35326D" w14:textId="73B3EB82"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Спортивно-оздоровительные площадки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27D8CCA"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500м2</w:t>
            </w:r>
          </w:p>
          <w:p w14:paraId="25DC5D43" w14:textId="358EF9CD"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1F288C4" w14:textId="77F10A6B"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ул. Лебединая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0758E3D"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8DE7521"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9404AF4"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7F215631"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3550C10"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0BC86AD" w14:textId="594A3872"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3.27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B874B8D" w14:textId="17084387"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Спортивный зал</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FDE05B4"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500м2</w:t>
            </w:r>
          </w:p>
          <w:p w14:paraId="006A3C9D" w14:textId="40962F82"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200 чел/ 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6A40517" w14:textId="7701A7B6"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D6403B8"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0EF904D"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17FCE7C"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39263B29"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CF48C43"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CB5C6ED" w14:textId="336DF748"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3.28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B51B4FA" w14:textId="77777777" w:rsidR="00604897" w:rsidRPr="00E4169E" w:rsidRDefault="00604897" w:rsidP="001C7AF8">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Спортивный зал</w:t>
            </w:r>
          </w:p>
          <w:p w14:paraId="0C7DA127" w14:textId="1898B8C8"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(крытый плавательный бассейн)</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4D5F6D8D"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2400м2</w:t>
            </w:r>
          </w:p>
          <w:p w14:paraId="4A9C1EBF" w14:textId="60FA9DE0"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2546D76" w14:textId="53DE10F7"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BF82D2B"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AE9BAA3"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3A9EE42"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3D40E10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AB85DED"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DF81241" w14:textId="1EC8453F"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3.29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B90257D" w14:textId="40395997"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Плоскостные спортивные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FDACD1D"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211м2</w:t>
            </w:r>
          </w:p>
          <w:p w14:paraId="53FB0653" w14:textId="77FBAA79"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02E76CA" w14:textId="789F3E89"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х. Верхнеадагум</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1901F03"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102AB0E"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E690065"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384876F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D05CE8A"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2D16DC8" w14:textId="75FEB4CF"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3.30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B7E6B34" w14:textId="77777777" w:rsidR="00604897" w:rsidRPr="00E4169E" w:rsidRDefault="00604897" w:rsidP="001C7AF8">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Спортивный зал</w:t>
            </w:r>
          </w:p>
          <w:p w14:paraId="5C6E310C" w14:textId="3BE3A320"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(крытый плавательный бассейн)</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6947048F"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2400м2</w:t>
            </w:r>
          </w:p>
          <w:p w14:paraId="0A5C8808" w14:textId="6486D20A"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ADB5940" w14:textId="4BCC3761"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BFBA485"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FE36BF7"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2B1C111" w14:textId="77777777"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73A9221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7C99CA2"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C8AAC79" w14:textId="74756DA9"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3.31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7FCDC09" w14:textId="77777777" w:rsidR="00604897" w:rsidRPr="00E4169E" w:rsidRDefault="00604897" w:rsidP="001C7AF8">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Спортивный зал</w:t>
            </w:r>
          </w:p>
          <w:p w14:paraId="5F076B95" w14:textId="1A9237FD"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(крытый плавательный бассейн)</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39A8FA01"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2400м2</w:t>
            </w:r>
          </w:p>
          <w:p w14:paraId="3AB713DD" w14:textId="228BC2C5"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C81CBDF" w14:textId="58BBF98F"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A76E189" w14:textId="74C74C4A"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DB70F18" w14:textId="1CC69E68"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2CB131D" w14:textId="0AB7C870"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lang w:eastAsia="en-US"/>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35D572C3"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B56D821"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DAE5EF3" w14:textId="3E61BA8A"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3.32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63E26EF" w14:textId="77777777" w:rsidR="00604897" w:rsidRPr="00E4169E" w:rsidRDefault="00604897" w:rsidP="001C7AF8">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Спортивный зал</w:t>
            </w:r>
          </w:p>
          <w:p w14:paraId="257D7EF3" w14:textId="596880C1" w:rsidR="00604897" w:rsidRPr="00E4169E" w:rsidRDefault="00604897" w:rsidP="001C7AF8">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(крытый плавательный бассейн)</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4BEFC63A" w14:textId="77777777" w:rsidR="00604897" w:rsidRPr="00604897"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2400м2</w:t>
            </w:r>
          </w:p>
          <w:p w14:paraId="5A7BEEB1" w14:textId="48946CD8" w:rsidR="00604897" w:rsidRPr="00E4169E" w:rsidRDefault="00604897" w:rsidP="00604897">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1000 чел/день</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F80E1E7" w14:textId="087B788C" w:rsidR="00604897" w:rsidRPr="00E4169E" w:rsidRDefault="00604897" w:rsidP="001C7AF8">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E674071" w14:textId="47911D32"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A2033FA" w14:textId="2519DCF5"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076BA4A" w14:textId="6C3E7C04" w:rsidR="00604897" w:rsidRPr="00E4169E" w:rsidRDefault="00604897" w:rsidP="001C7AF8">
            <w:pPr>
              <w:widowControl w:val="0"/>
              <w:spacing w:after="0" w:line="240" w:lineRule="auto"/>
              <w:ind w:right="-40"/>
              <w:jc w:val="center"/>
              <w:rPr>
                <w:rFonts w:ascii="Times New Roman" w:eastAsia="Times New Roman" w:hAnsi="Times New Roman" w:cs="Times New Roman"/>
                <w:sz w:val="24"/>
                <w:szCs w:val="24"/>
                <w:lang w:eastAsia="en-US"/>
              </w:rPr>
            </w:pPr>
            <w:r w:rsidRPr="00E4169E">
              <w:rPr>
                <w:rFonts w:ascii="Times New Roman" w:eastAsia="Times New Roman" w:hAnsi="Times New Roman" w:cs="Times New Roman"/>
                <w:sz w:val="24"/>
                <w:szCs w:val="24"/>
                <w:lang w:eastAsia="en-US"/>
              </w:rPr>
              <w:t>общественно-деловая зона</w:t>
            </w:r>
          </w:p>
        </w:tc>
      </w:tr>
      <w:tr w:rsidR="001C7AF8" w:rsidRPr="00E4169E" w14:paraId="57966E8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F0836F2"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0930C69F" w14:textId="6277D7B6" w:rsidR="001C7AF8" w:rsidRPr="00E4169E" w:rsidRDefault="001C7AF8" w:rsidP="001C7AF8">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4. Объекты здравоохранения</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2F407A09"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604897" w:rsidRPr="00E4169E" w14:paraId="2817350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11C1BC5"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E623AC4" w14:textId="618E8737" w:rsidR="00604897" w:rsidRPr="00E4169E" w:rsidRDefault="00604897"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hAnsi="Times New Roman" w:cs="Times New Roman"/>
                <w:sz w:val="24"/>
                <w:szCs w:val="24"/>
              </w:rPr>
              <w:t>4.1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975681D" w14:textId="2067F1BA"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8280491" w14:textId="752843CF"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600 посещений</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243F4F5" w14:textId="480B433A"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0"/>
                <w:szCs w:val="20"/>
              </w:rPr>
            </w:pPr>
            <w:r w:rsidRPr="00E4169E">
              <w:rPr>
                <w:rFonts w:ascii="Times New Roman" w:hAnsi="Times New Roman" w:cs="Times New Roman"/>
                <w:sz w:val="24"/>
                <w:szCs w:val="24"/>
              </w:rPr>
              <w:t>г. Крымск, ул.</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419436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83ABB20"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029A12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0E2BE6B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D5AE0D5"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2700C31" w14:textId="04EB50E8" w:rsidR="00604897" w:rsidRPr="00E4169E" w:rsidRDefault="00604897"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hAnsi="Times New Roman" w:cs="Times New Roman"/>
                <w:sz w:val="24"/>
                <w:szCs w:val="24"/>
              </w:rPr>
              <w:t>4.2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F909235" w14:textId="4BDE866D"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845F65C" w14:textId="364D68C5"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1000 посещений</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F0911F8" w14:textId="60301072"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0"/>
                <w:szCs w:val="20"/>
              </w:rPr>
            </w:pPr>
            <w:r w:rsidRPr="00E4169E">
              <w:rPr>
                <w:rFonts w:ascii="Times New Roman" w:hAnsi="Times New Roman" w:cs="Times New Roman"/>
                <w:sz w:val="24"/>
                <w:szCs w:val="24"/>
              </w:rPr>
              <w:t>г. Крымск, ул.</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A033C2C"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9283F19"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8097721"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36049C5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53D9C2B"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79CFA3B" w14:textId="5A419829" w:rsidR="00604897" w:rsidRPr="00E4169E" w:rsidRDefault="00604897"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hAnsi="Times New Roman" w:cs="Times New Roman"/>
                <w:sz w:val="24"/>
                <w:szCs w:val="24"/>
              </w:rPr>
              <w:t>4.3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C3896C2" w14:textId="772508D3"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1FC4479" w14:textId="21639266"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1000 посещений</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5DBD867" w14:textId="1E18C919"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0"/>
                <w:szCs w:val="20"/>
              </w:rPr>
            </w:pPr>
            <w:r w:rsidRPr="00E4169E">
              <w:rPr>
                <w:rFonts w:ascii="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E09F0C4"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E6640BB"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3CE223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2985BE4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9EE53B9"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70EE128" w14:textId="484C7ED1" w:rsidR="00604897" w:rsidRPr="00E4169E" w:rsidRDefault="00604897"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hAnsi="Times New Roman" w:cs="Times New Roman"/>
                <w:sz w:val="24"/>
                <w:szCs w:val="24"/>
              </w:rPr>
              <w:t>4.4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0E0AC87" w14:textId="470EA4FD"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647673A" w14:textId="46AADE8C"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400 посещений</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C4FC7AE" w14:textId="167C579B"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0"/>
                <w:szCs w:val="20"/>
              </w:rPr>
            </w:pPr>
            <w:r w:rsidRPr="00E4169E">
              <w:rPr>
                <w:rFonts w:ascii="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BAC2D1D"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74B6F48"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3F8C40B"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23BC9DFD"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AE07897"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07EFC70" w14:textId="2C1E57B7" w:rsidR="00604897" w:rsidRPr="00E4169E" w:rsidRDefault="00604897"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2A74EC0" w14:textId="63D8D33B"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784CB1A" w14:textId="41BB4265"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217 посещений</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C709CDB" w14:textId="50FBAC49"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0"/>
                <w:szCs w:val="20"/>
              </w:rPr>
            </w:pPr>
            <w:r w:rsidRPr="00E4169E">
              <w:rPr>
                <w:rFonts w:ascii="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73E6A6E"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085D4F3"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9476A0F" w14:textId="77777777"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77C178B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4C7F1B9"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5914104" w14:textId="620D4947" w:rsidR="00604897" w:rsidRPr="00E4169E" w:rsidRDefault="00604897"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0780534" w14:textId="32C1240D"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 xml:space="preserve">Амбулаторно-поликлинические организации (поликлиники) для </w:t>
            </w:r>
            <w:r w:rsidRPr="00E4169E">
              <w:rPr>
                <w:rFonts w:ascii="Times New Roman" w:hAnsi="Times New Roman" w:cs="Times New Roman"/>
                <w:sz w:val="24"/>
                <w:szCs w:val="24"/>
              </w:rPr>
              <w:lastRenderedPageBreak/>
              <w:t>взрослых и детей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76C720F" w14:textId="3629A8EE"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lastRenderedPageBreak/>
              <w:t>600 посещений</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6607EF1" w14:textId="6DDBB34D"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EF2C70E" w14:textId="1FF61A4B"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2CB4651" w14:textId="3F5B8411"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B557049" w14:textId="34E64B54"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lang w:eastAsia="en-US"/>
              </w:rPr>
            </w:pPr>
            <w:r w:rsidRPr="00E4169E">
              <w:rPr>
                <w:rFonts w:ascii="Times New Roman" w:eastAsia="Times New Roman" w:hAnsi="Times New Roman" w:cs="Times New Roman"/>
                <w:sz w:val="24"/>
                <w:szCs w:val="24"/>
                <w:lang w:eastAsia="en-US"/>
              </w:rPr>
              <w:t>общественно-деловая зона</w:t>
            </w:r>
          </w:p>
        </w:tc>
      </w:tr>
      <w:tr w:rsidR="00604897" w:rsidRPr="00E4169E" w14:paraId="5D053B7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521B102" w14:textId="77777777" w:rsidR="00604897" w:rsidRPr="00E4169E" w:rsidRDefault="00604897" w:rsidP="00E4169E">
            <w:pPr>
              <w:widowControl w:val="0"/>
              <w:numPr>
                <w:ilvl w:val="0"/>
                <w:numId w:val="17"/>
              </w:numPr>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89045C8" w14:textId="207A9333" w:rsidR="00604897" w:rsidRPr="00E4169E" w:rsidRDefault="00604897"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1D2025D" w14:textId="196DD9AE" w:rsidR="00604897" w:rsidRPr="00E4169E" w:rsidRDefault="00604897"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0B19B9B" w14:textId="50520908"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604897">
              <w:rPr>
                <w:rFonts w:ascii="Times New Roman" w:eastAsia="Times New Roman" w:hAnsi="Times New Roman" w:cs="Times New Roman"/>
                <w:sz w:val="24"/>
                <w:szCs w:val="24"/>
              </w:rPr>
              <w:t>600 посещений</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8AB396A" w14:textId="33AD82BC" w:rsidR="00604897" w:rsidRPr="00E4169E" w:rsidRDefault="00604897"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BC66284" w14:textId="01E4B67A"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4BE1A14" w14:textId="3E391B72"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BFB269E" w14:textId="2FDEB5F1" w:rsidR="00604897" w:rsidRPr="00E4169E" w:rsidRDefault="00604897" w:rsidP="00FC0063">
            <w:pPr>
              <w:widowControl w:val="0"/>
              <w:spacing w:after="0" w:line="240" w:lineRule="auto"/>
              <w:ind w:right="-40"/>
              <w:jc w:val="center"/>
              <w:rPr>
                <w:rFonts w:ascii="Times New Roman" w:eastAsia="Times New Roman" w:hAnsi="Times New Roman" w:cs="Times New Roman"/>
                <w:sz w:val="24"/>
                <w:szCs w:val="24"/>
                <w:lang w:eastAsia="en-US"/>
              </w:rPr>
            </w:pPr>
            <w:r w:rsidRPr="00E4169E">
              <w:rPr>
                <w:rFonts w:ascii="Times New Roman" w:eastAsia="Times New Roman" w:hAnsi="Times New Roman" w:cs="Times New Roman"/>
                <w:sz w:val="24"/>
                <w:szCs w:val="24"/>
                <w:lang w:eastAsia="en-US"/>
              </w:rPr>
              <w:t>общественно-деловая зона</w:t>
            </w:r>
          </w:p>
        </w:tc>
      </w:tr>
      <w:tr w:rsidR="001C7AF8" w:rsidRPr="00E4169E" w14:paraId="1CA8256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605B2E7"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73AD0009"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5. Объекты социального обслуживания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4EE75B58"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6A7C0E8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9AF7924"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5BC75808"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8"/>
                <w:szCs w:val="28"/>
              </w:rPr>
            </w:pPr>
            <w:r w:rsidRPr="00E4169E">
              <w:rPr>
                <w:rFonts w:ascii="Times New Roman" w:eastAsia="Times New Roman" w:hAnsi="Times New Roman" w:cs="Times New Roman"/>
                <w:b/>
                <w:sz w:val="24"/>
                <w:szCs w:val="24"/>
              </w:rPr>
              <w:t>6. Объекты отдыха и туризма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098911C9"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3F05178D"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44742D1"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2CDB0E9D"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7. Прочие объекты обслуживания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6ACC69D6"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15E4567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406C2E3"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126F346B"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8. Общественные пространства</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4F3A97F4"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2F4499A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3D6D3FF"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38FCEA2"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EF6CD09"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Площадь возле памятника 50 лет ВЛКСМ</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D247DE1"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786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BFDEFA3"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7DF2453"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6812B0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45D02E2"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3757CFF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5C777C0"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04A0A06"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36F32AA"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BF77D39"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9635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08BD749"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Свердлова</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FCEF4B8"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18F1196"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8A259B1"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22C4D95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ED214EA"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C793B36"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1E1572A"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Лесопарк</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CD9CA36"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4431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A2F5F71"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возле кольцевой развязки ул. Кирова и ул. Комарова</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66D6C90"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EEA8331"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5B7AF16"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56CF98C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4D31CFF"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20C5187"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DA0A1A8"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Бульвар (сосновая роща)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66655F0"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28376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EFBC2F5"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Луначарского, ул. Береговая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B732AFD"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C44FAA9"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D50FB8F"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1F971B2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525FA6A"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D049DB5"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523037E"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Бульвар (каштановая роща)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B49D156"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22886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9F0C4E9"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Луначарского</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4BECB13"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6818D17"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30E887E"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092BEAE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2F93E53"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ED8AE80"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9AB2EC2"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Парк</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72D932E"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154610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A742939"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Лебединая и Павленко</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55E3D8F"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B6C6639"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89A794A"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375A456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4DF12F4"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CE70A96"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68DDE5B"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Парк</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B9815EF"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11376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48E599A"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ОСС - 1</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4103273"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C6C46E2"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0E83587"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61D12553"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D252D3A"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644D560"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9BA8C69"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4A94507"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7563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CC9EFD0"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ОСС - 2 возле клуба</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A01E955"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6615BEF"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010DBE8"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47F68ABD"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F91DD63"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9E6D897"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80FC01D"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Площадь</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F4A1FA2"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22414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9AC5083"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Привокзальная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2997014"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36D9BD6"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F00422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066DC45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83553E5"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0E04CDD"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7F17781"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Общественные пространства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58252B3"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125000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3AB77C5"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Жемчужная</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41E72C4"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F25BDD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5F1C05E"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6E53BC9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C132B68"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67505C7"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26B8AB2"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2B49B9E"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11892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5C2C4C8"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х. Верхнеадагум</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C03F1F7"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E666B3E"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A2D138C"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39E4225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D771226"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C000A40"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8964046"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Бульвар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72C7D32"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21006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0CBB0BE"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Луначарского</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1485119"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E5C117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D16AC7E"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498FD52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005F871"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018A733"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CD30015"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5B701BC"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7661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8CA6010"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Восточный мкрн.</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6D42CB1"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4C344D7"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234AAF8"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761CEB1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DF0B93F"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6FF6056"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8.20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E1F6A6F"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642D7B9"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9800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D5AC546"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0E4EEBF2"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Надежды</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4BE4A68"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33920B2"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1A806E3"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7DCB549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E74774C"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5118EA0"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8.21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D997F2B"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4B075CE"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3600 м</w:t>
            </w:r>
            <w:r w:rsidRPr="00E4169E">
              <w:rPr>
                <w:rFonts w:ascii="Times New Roman" w:eastAsia="Times New Roman" w:hAnsi="Times New Roman" w:cs="Times New Roman"/>
                <w:sz w:val="24"/>
                <w:szCs w:val="24"/>
                <w:vertAlign w:val="superscript"/>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0A429F0"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Восточный мкрн.</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4E9CEAD"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8AAB1AA"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76EB966"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lang w:eastAsia="zh-CN"/>
              </w:rPr>
              <w:t>рекреационная зона</w:t>
            </w:r>
          </w:p>
        </w:tc>
      </w:tr>
      <w:tr w:rsidR="001C7AF8" w:rsidRPr="00E4169E" w14:paraId="43BEE312"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C79438D"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53216DA2"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8"/>
                <w:szCs w:val="28"/>
              </w:rPr>
            </w:pPr>
            <w:r w:rsidRPr="00E4169E">
              <w:rPr>
                <w:rFonts w:ascii="Times New Roman" w:eastAsia="Times New Roman" w:hAnsi="Times New Roman" w:cs="Times New Roman"/>
                <w:b/>
                <w:sz w:val="24"/>
                <w:szCs w:val="24"/>
              </w:rPr>
              <w:t>9. Объекты транспортной инфраструктуры</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4477D1F8"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6DA8D78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D1A0A6D"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B0EA5C1"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9.66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BF9B2C2"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Магистральная улица районного значения, транспортно-пешеходная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54B878D"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3,511 км</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D9C2C93"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B66E317"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5229B2F"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BA82BE6"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4805199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160CF4E"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9FD899F"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9.67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E959200"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Улицы, переулки в жилой застройке</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B0EC4F9"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19,203 км</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0A73610"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9D1C0BB" w14:textId="77777777" w:rsidR="001C7AF8" w:rsidRPr="00E4169E" w:rsidRDefault="001C7AF8"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EDB9343"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8AD3634"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106B28C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6B3B89C"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37BDEABA"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b/>
                <w:sz w:val="24"/>
                <w:szCs w:val="24"/>
              </w:rPr>
              <w:t>10. Объекты газоснабжения</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0BE2A1F0"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39AC9DD1"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A08947D"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63567B6"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10.5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9D884F6"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ГГРП</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271B506" w14:textId="3226C131" w:rsidR="001C7AF8" w:rsidRPr="00E4169E" w:rsidRDefault="00C523FD" w:rsidP="00FC0063">
            <w:pPr>
              <w:widowControl w:val="0"/>
              <w:spacing w:after="0" w:line="240" w:lineRule="auto"/>
              <w:jc w:val="center"/>
              <w:rPr>
                <w:rFonts w:ascii="Times New Roman" w:eastAsia="Calibri" w:hAnsi="Times New Roman" w:cs="Times New Roman"/>
                <w:sz w:val="16"/>
                <w:szCs w:val="16"/>
              </w:rPr>
            </w:pPr>
            <w:r w:rsidRPr="00E4169E">
              <w:rPr>
                <w:rFonts w:ascii="Times New Roman" w:eastAsia="Calibri" w:hAnsi="Times New Roman" w:cs="Times New Roman"/>
                <w:bCs/>
                <w:sz w:val="24"/>
                <w:szCs w:val="24"/>
                <w:lang w:eastAsia="en-US"/>
              </w:rPr>
              <w:t>1500 м3/ч</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F3A70F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00D4A2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8E30633"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8719D4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0A13580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E2F24BB"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61A0F08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b/>
                <w:sz w:val="24"/>
                <w:szCs w:val="24"/>
              </w:rPr>
              <w:t>11. Объекты электроснабжения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76392A29"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4296105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32535E6"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65919038"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b/>
                <w:sz w:val="24"/>
                <w:szCs w:val="24"/>
              </w:rPr>
              <w:t>12. Объекты теплоснабжения</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1C56A21E"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28C27D0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1FDE9B2"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4FB1074"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EB31439" w14:textId="77777777" w:rsidR="001C7AF8" w:rsidRPr="00E4169E" w:rsidRDefault="001C7AF8" w:rsidP="00FC0063">
            <w:pPr>
              <w:widowControl w:val="0"/>
              <w:spacing w:after="0" w:line="240" w:lineRule="auto"/>
              <w:rPr>
                <w:rFonts w:ascii="Times New Roman" w:eastAsia="Times New Roman" w:hAnsi="Times New Roman" w:cs="Times New Roman"/>
              </w:rPr>
            </w:pPr>
            <w:r w:rsidRPr="00E4169E">
              <w:rPr>
                <w:rFonts w:ascii="Times New Roman" w:eastAsia="Times New Roman" w:hAnsi="Times New Roman" w:cs="Times New Roman"/>
              </w:rPr>
              <w:t>Котельная № 1</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71B9FA0"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79C7C3E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3,74 Гкал/ч</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FB405E1"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8527E27"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FBE69E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6F24EB6" w14:textId="03C29760" w:rsidR="001C7AF8" w:rsidRPr="00E4169E" w:rsidRDefault="00906661"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04162CD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8423D85"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03EECF6"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9156471" w14:textId="77777777" w:rsidR="001C7AF8" w:rsidRPr="00E4169E" w:rsidRDefault="001C7AF8" w:rsidP="00FC0063">
            <w:pPr>
              <w:widowControl w:val="0"/>
              <w:spacing w:after="0" w:line="240" w:lineRule="auto"/>
              <w:rPr>
                <w:rFonts w:ascii="Times New Roman" w:eastAsia="Times New Roman" w:hAnsi="Times New Roman" w:cs="Times New Roman"/>
                <w:sz w:val="20"/>
                <w:szCs w:val="20"/>
              </w:rPr>
            </w:pPr>
            <w:r w:rsidRPr="00E4169E">
              <w:rPr>
                <w:rFonts w:ascii="Times New Roman" w:eastAsia="Times New Roman" w:hAnsi="Times New Roman" w:cs="Times New Roman"/>
              </w:rPr>
              <w:t>Котельная № 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4BB4367"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5F15A61A"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lastRenderedPageBreak/>
              <w:t>0,14 Гкал/ч</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C920B8F"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lastRenderedPageBreak/>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9D25E2A"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6735CB4"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2B8515D" w14:textId="5B35E12A" w:rsidR="001C7AF8" w:rsidRPr="00E4169E" w:rsidRDefault="00906661"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зона инженерной и </w:t>
            </w:r>
            <w:r w:rsidRPr="00E4169E">
              <w:rPr>
                <w:rFonts w:ascii="Times New Roman" w:eastAsia="Times New Roman" w:hAnsi="Times New Roman" w:cs="Times New Roman"/>
                <w:sz w:val="24"/>
                <w:szCs w:val="24"/>
              </w:rPr>
              <w:lastRenderedPageBreak/>
              <w:t>транспортной инфраструктуры</w:t>
            </w:r>
          </w:p>
        </w:tc>
      </w:tr>
      <w:tr w:rsidR="001C7AF8" w:rsidRPr="00E4169E" w14:paraId="5F5306A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1C1DABD"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4F160D2"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B1C422A" w14:textId="77777777" w:rsidR="001C7AF8" w:rsidRPr="00E4169E" w:rsidRDefault="001C7AF8" w:rsidP="00FC0063">
            <w:pPr>
              <w:widowControl w:val="0"/>
              <w:spacing w:after="0" w:line="240" w:lineRule="auto"/>
              <w:rPr>
                <w:rFonts w:ascii="Times New Roman" w:eastAsia="Times New Roman" w:hAnsi="Times New Roman" w:cs="Times New Roman"/>
                <w:sz w:val="20"/>
                <w:szCs w:val="20"/>
              </w:rPr>
            </w:pPr>
            <w:r w:rsidRPr="00E4169E">
              <w:rPr>
                <w:rFonts w:ascii="Times New Roman" w:eastAsia="Times New Roman" w:hAnsi="Times New Roman" w:cs="Times New Roman"/>
              </w:rPr>
              <w:t>Котельная № 4</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62311FC"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2A75CA63"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0,14 Гкал/ч</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3E209A4"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1988B9C"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4308789"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4CC5E85" w14:textId="3D0BF74D" w:rsidR="001C7AF8" w:rsidRPr="00E4169E" w:rsidRDefault="00906661"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3988CBD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47D07E4"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BA4930A"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3A9BEF9" w14:textId="77777777" w:rsidR="001C7AF8" w:rsidRPr="00E4169E" w:rsidRDefault="001C7AF8" w:rsidP="00FC0063">
            <w:pPr>
              <w:widowControl w:val="0"/>
              <w:spacing w:after="0" w:line="240" w:lineRule="auto"/>
              <w:rPr>
                <w:rFonts w:ascii="Times New Roman" w:eastAsia="Times New Roman" w:hAnsi="Times New Roman" w:cs="Times New Roman"/>
                <w:sz w:val="20"/>
                <w:szCs w:val="20"/>
              </w:rPr>
            </w:pPr>
            <w:r w:rsidRPr="00E4169E">
              <w:rPr>
                <w:rFonts w:ascii="Times New Roman" w:eastAsia="Times New Roman" w:hAnsi="Times New Roman" w:cs="Times New Roman"/>
              </w:rPr>
              <w:t>Котельная № 7</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2103638"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12FCBB11"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0,30 Гкал/ч</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4A141E9"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96A4D1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E1CC6E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10720F8" w14:textId="0F1B2628" w:rsidR="001C7AF8" w:rsidRPr="00E4169E" w:rsidRDefault="00906661"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3D17B592"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001F491"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76102E3F"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8"/>
                <w:szCs w:val="28"/>
              </w:rPr>
            </w:pPr>
            <w:r w:rsidRPr="00E4169E">
              <w:rPr>
                <w:rFonts w:ascii="Times New Roman" w:eastAsia="Times New Roman" w:hAnsi="Times New Roman" w:cs="Times New Roman"/>
                <w:b/>
                <w:sz w:val="24"/>
                <w:szCs w:val="24"/>
              </w:rPr>
              <w:t>13. Объекты водоснабжения</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65CB2357"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1C7AF8" w:rsidRPr="00E4169E" w14:paraId="4FC48999"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19D6A45"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F02B6CE"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13.18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62BB93A"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166DCF59"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КП-1</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DB844AE" w14:textId="77777777" w:rsidR="001C7AF8" w:rsidRPr="00E4169E" w:rsidRDefault="001C7AF8" w:rsidP="00FC0063">
            <w:pPr>
              <w:widowControl w:val="0"/>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шт.Ø300 мм, длина 820 м.</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12F754A"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4B38CEC"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7320916"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593522F"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25640D3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1DF9916"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A00A70D"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13.19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6157131"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3FA44BFA"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КП-2</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D03943B" w14:textId="77777777" w:rsidR="001C7AF8" w:rsidRPr="00E4169E" w:rsidRDefault="001C7AF8" w:rsidP="00FC0063">
            <w:pPr>
              <w:widowControl w:val="0"/>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шт.Ø600 мм, длина 747 м.</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D5A702E"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18E58E6"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CF52E4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4FCE82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7473C33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A5BF563"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4E19ADB"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DFE6666"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03AB42A8"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КП-3</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C28D436" w14:textId="77777777" w:rsidR="001C7AF8" w:rsidRPr="00E4169E" w:rsidRDefault="001C7AF8" w:rsidP="00FC0063">
            <w:pPr>
              <w:widowControl w:val="0"/>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шт.Ø600 мм, длина 415 м.</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56209C4"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D1D5821"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9CABF1C"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21255D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7B18F2D9"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814F1F8"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6937A9A"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2D3590A"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510B881C"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КП-4</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2716BD8" w14:textId="77777777" w:rsidR="001C7AF8" w:rsidRPr="00E4169E" w:rsidRDefault="001C7AF8" w:rsidP="00FC0063">
            <w:pPr>
              <w:widowControl w:val="0"/>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шт.Ø450 мм, длина 221 м.</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44316DC"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6CD0C42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001B18F"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C058700"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0E4FBEE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72965BF"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A310E0D"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6F4F55F"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1E75FF87" w14:textId="77777777" w:rsidR="001C7AF8" w:rsidRPr="00E4169E" w:rsidRDefault="001C7AF8"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КП-5</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FD8927E" w14:textId="77777777" w:rsidR="001C7AF8" w:rsidRPr="00E4169E" w:rsidRDefault="001C7AF8" w:rsidP="00FC0063">
            <w:pPr>
              <w:widowControl w:val="0"/>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шт.Ø300 мм, длина 583 м.</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278CB4F"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F1C5FE2"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E970DD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3FA8F14"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74E4BCCB"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45C103E" w14:textId="77777777" w:rsidR="001C7AF8" w:rsidRPr="00E4169E" w:rsidRDefault="001C7AF8" w:rsidP="00FC0063">
            <w:pPr>
              <w:widowControl w:val="0"/>
              <w:shd w:val="clear" w:color="auto" w:fill="FFFFFF"/>
              <w:autoSpaceDE w:val="0"/>
              <w:autoSpaceDN w:val="0"/>
              <w:adjustRightInd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7AE7F050"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14. Объекты водоотведения</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2EFB2C71"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p>
        </w:tc>
      </w:tr>
      <w:tr w:rsidR="001C7AF8" w:rsidRPr="00E4169E" w14:paraId="66B4FF2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62BBE79"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736CBD9"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C371DE5"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Очистные сооружения канализации</w:t>
            </w:r>
          </w:p>
          <w:p w14:paraId="1982C0C5"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82A12AB" w14:textId="77777777" w:rsidR="001C7AF8" w:rsidRPr="00E4169E" w:rsidRDefault="001C7AF8" w:rsidP="00FC0063">
            <w:pPr>
              <w:widowControl w:val="0"/>
              <w:spacing w:after="0" w:line="240" w:lineRule="auto"/>
              <w:ind w:left="-40"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46,00 тыс. м³/сут</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11B0071"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53ECAC1E"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северо-восток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993D629"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78BC5DF"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832FA31"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08201109"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8AD0402"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07FAB33"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CD7A1A4"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Канализационная насосная станция,</w:t>
            </w:r>
          </w:p>
          <w:p w14:paraId="6760C972"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 шт</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71D1573"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ж/бет. полиэтил.</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1CC99FF"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13C8E7A"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B3292B3"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E32A63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5A4DD68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13A3373"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0D4B0EC"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A942806"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Канализационная насосная станция, 23 шт.</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0D0434C"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ж/бет. полиэтил.</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0B2A1A3" w14:textId="77777777" w:rsidR="001C7AF8" w:rsidRPr="00E4169E" w:rsidRDefault="001C7AF8"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FEFBAB0"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AD9CEE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0E41D88"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инженерной и транспортной инфраструктуры</w:t>
            </w:r>
          </w:p>
        </w:tc>
      </w:tr>
      <w:tr w:rsidR="001C7AF8" w:rsidRPr="00E4169E" w14:paraId="0477050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72BD700" w14:textId="77777777" w:rsidR="001C7AF8" w:rsidRPr="00E4169E" w:rsidRDefault="001C7AF8" w:rsidP="00FC0063">
            <w:pPr>
              <w:widowControl w:val="0"/>
              <w:shd w:val="clear" w:color="auto" w:fill="FFFFFF"/>
              <w:autoSpaceDE w:val="0"/>
              <w:autoSpaceDN w:val="0"/>
              <w:adjustRightInd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67E412A9"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15. Объекты связи</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33ACBA62"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p>
        </w:tc>
      </w:tr>
      <w:tr w:rsidR="001C7AF8" w:rsidRPr="00E4169E" w14:paraId="77EF443D"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5091664"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8ACD84A"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9F2602F"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ЦАТС,</w:t>
            </w:r>
          </w:p>
          <w:p w14:paraId="3260A1A0" w14:textId="77777777" w:rsidR="001C7AF8" w:rsidRPr="00E4169E" w:rsidRDefault="001C7AF8" w:rsidP="00FC0063">
            <w:pPr>
              <w:widowControl w:val="0"/>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радиоузел сети проводного вещания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0253398"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17700 номеров, уст-ка передатчика типа «Октод-FM»</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E391818"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ул. Коммунистическая 37</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F5E54AB"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0E2F90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E77E094"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1C7AF8" w:rsidRPr="00E4169E" w14:paraId="24025D63"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119BF86"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3D5545E"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A126812"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F2F772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S</w:t>
            </w:r>
            <w:r w:rsidRPr="00E4169E">
              <w:rPr>
                <w:rFonts w:ascii="Times New Roman" w:eastAsia="Times New Roman" w:hAnsi="Times New Roman" w:cs="Times New Roman"/>
                <w:sz w:val="24"/>
                <w:szCs w:val="24"/>
                <w:lang w:val="en-US"/>
              </w:rPr>
              <w:t>i</w:t>
            </w:r>
            <w:r w:rsidRPr="00E4169E">
              <w:rPr>
                <w:rFonts w:ascii="Times New Roman" w:eastAsia="Times New Roman" w:hAnsi="Times New Roman" w:cs="Times New Roman"/>
                <w:sz w:val="24"/>
                <w:szCs w:val="24"/>
              </w:rPr>
              <w:t>-2000</w:t>
            </w:r>
          </w:p>
          <w:p w14:paraId="3AFAA2E7"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1200 номеров</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C48574D"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Ипподромная, 1</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E4A0794"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911941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26B9364"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1C7AF8" w:rsidRPr="00E4169E" w14:paraId="4C5BCC1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9C574C3"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71D0F7D"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0E82685"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51A9CC0"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«Квазар»</w:t>
            </w:r>
          </w:p>
          <w:p w14:paraId="78FC42D2"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1200 номера</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09C60AA"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Рядновой, 7</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A34FC4E"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DBFE5B3"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5DBCD32"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1C7AF8" w:rsidRPr="00E4169E" w14:paraId="050FC1C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8B19D77"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0F2DBE2"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FEA5E79"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D36F49E"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«Квазар»</w:t>
            </w:r>
          </w:p>
          <w:p w14:paraId="30530EC4"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1400 номера</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D6A45F9"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М. Жукова, 7а</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10B5A50"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B94AED0"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2035639"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1C7AF8" w:rsidRPr="00E4169E" w14:paraId="377CE641"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88A509A"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D430533"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F2B6CE4"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FFD27F2"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S</w:t>
            </w:r>
            <w:r w:rsidRPr="00E4169E">
              <w:rPr>
                <w:rFonts w:ascii="Times New Roman" w:eastAsia="Times New Roman" w:hAnsi="Times New Roman" w:cs="Times New Roman"/>
                <w:sz w:val="24"/>
                <w:szCs w:val="24"/>
                <w:lang w:val="en-US"/>
              </w:rPr>
              <w:t>i</w:t>
            </w:r>
            <w:r w:rsidRPr="00E4169E">
              <w:rPr>
                <w:rFonts w:ascii="Times New Roman" w:eastAsia="Times New Roman" w:hAnsi="Times New Roman" w:cs="Times New Roman"/>
                <w:sz w:val="24"/>
                <w:szCs w:val="24"/>
              </w:rPr>
              <w:t>-3000</w:t>
            </w:r>
          </w:p>
          <w:p w14:paraId="7DF21C78"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1200 номеров</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C3B1237"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Ворошилова, 1</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136B41B"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AA82767"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FFC9215"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1C7AF8" w:rsidRPr="00E4169E" w14:paraId="0649EF2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D9A0F0C" w14:textId="77777777" w:rsidR="001C7AF8" w:rsidRPr="00E4169E" w:rsidRDefault="001C7AF8"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A402B7C"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AD0EBA4" w14:textId="77777777" w:rsidR="001C7AF8" w:rsidRPr="00E4169E" w:rsidRDefault="001C7AF8"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BECEA3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S</w:t>
            </w:r>
            <w:r w:rsidRPr="00E4169E">
              <w:rPr>
                <w:rFonts w:ascii="Times New Roman" w:eastAsia="Times New Roman" w:hAnsi="Times New Roman" w:cs="Times New Roman"/>
                <w:sz w:val="24"/>
                <w:szCs w:val="24"/>
                <w:lang w:val="en-US"/>
              </w:rPr>
              <w:t>i</w:t>
            </w:r>
            <w:r w:rsidRPr="00E4169E">
              <w:rPr>
                <w:rFonts w:ascii="Times New Roman" w:eastAsia="Times New Roman" w:hAnsi="Times New Roman" w:cs="Times New Roman"/>
                <w:sz w:val="24"/>
                <w:szCs w:val="24"/>
              </w:rPr>
              <w:t>-3000</w:t>
            </w:r>
          </w:p>
          <w:p w14:paraId="0AE30326"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12100 номеров</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1FC8C3E" w14:textId="77777777" w:rsidR="001C7AF8" w:rsidRPr="00E4169E" w:rsidRDefault="001C7AF8"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мкрн. Восточный</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109CEC49"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F21641D"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F0AA431" w14:textId="77777777" w:rsidR="001C7AF8" w:rsidRPr="00E4169E" w:rsidRDefault="001C7AF8"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1C7AF8" w:rsidRPr="00E4169E" w14:paraId="32F2083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D686EAD" w14:textId="77777777" w:rsidR="001C7AF8" w:rsidRPr="00E4169E" w:rsidRDefault="001C7AF8" w:rsidP="00FC0063">
            <w:pPr>
              <w:widowControl w:val="0"/>
              <w:shd w:val="clear" w:color="auto" w:fill="FFFFFF"/>
              <w:autoSpaceDE w:val="0"/>
              <w:autoSpaceDN w:val="0"/>
              <w:adjustRightInd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0A6AD5F1"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16. Объекты трубопроводного транспорта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3F9E3207" w14:textId="77777777" w:rsidR="001C7AF8" w:rsidRPr="00E4169E" w:rsidRDefault="001C7AF8"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z w:val="24"/>
                <w:szCs w:val="24"/>
              </w:rPr>
            </w:pPr>
          </w:p>
        </w:tc>
      </w:tr>
      <w:tr w:rsidR="001C7AF8" w:rsidRPr="00E4169E" w14:paraId="374F697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A31FF60" w14:textId="77777777" w:rsidR="001C7AF8" w:rsidRPr="00E4169E" w:rsidRDefault="001C7AF8"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3B1EADBD"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17. Объекты единой государственной системы предупреждения и ликвидации чрезвычайных ситуаций</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22FBF76A" w14:textId="77777777" w:rsidR="001C7AF8" w:rsidRPr="00E4169E" w:rsidRDefault="001C7AF8"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29710636"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2416748"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223FA64"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949A1DF"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8D3D629" w14:textId="5BB5F7CB"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1CB96F9"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A6B8B26"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AC60F97"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B50E514"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098EC63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0080634"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EE2E8C1"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2083BA8"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0E58C7F" w14:textId="6EF007DA"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14BD6A1"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575A6F2"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D925E31"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3345432"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32B48C8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55669AC"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F20BF79"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65E40E6"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8EC9D62" w14:textId="096A1FA0"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185E8CAD"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E4774AD"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6541B05"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39D4032"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4661335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38063D2"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F825962"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6AC0C99"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Объекты информирования и </w:t>
            </w:r>
            <w:r w:rsidRPr="00E4169E">
              <w:rPr>
                <w:rFonts w:ascii="Times New Roman" w:eastAsia="Times New Roman" w:hAnsi="Times New Roman" w:cs="Times New Roman"/>
                <w:sz w:val="24"/>
                <w:szCs w:val="24"/>
              </w:rPr>
              <w:lastRenderedPageBreak/>
              <w:t>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16C1722" w14:textId="474BE01E"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lastRenderedPageBreak/>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3AC04D1E"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E5B4299"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E16EB76"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053B55B"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w:t>
            </w:r>
            <w:r w:rsidRPr="00E4169E">
              <w:rPr>
                <w:rFonts w:ascii="Times New Roman" w:eastAsia="Times New Roman" w:hAnsi="Times New Roman" w:cs="Times New Roman"/>
                <w:sz w:val="24"/>
                <w:szCs w:val="24"/>
              </w:rPr>
              <w:lastRenderedPageBreak/>
              <w:t>деловая зона</w:t>
            </w:r>
          </w:p>
        </w:tc>
      </w:tr>
      <w:tr w:rsidR="00C523FD" w:rsidRPr="00E4169E" w14:paraId="53AC7EF2"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9FB2477"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2B2A1E0"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9F8F481"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EC8C271" w14:textId="44E1B212"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6D85121"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3AD1DEE"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361FD1E"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1383095"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056609F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B8EFA4F"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7256DDB"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1F45D7F"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6B3C367" w14:textId="217927D8"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95C2055"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E513585"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C7F0496"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FDFBD18"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1486B16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6988D03"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5668ED9"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A82DDBF"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981A3BB" w14:textId="3FFA5200"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D731160"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26E84E9"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4EDD45C"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2F88EB0"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319C30E1"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E51AB59"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E272C67"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FDF58A9"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659454D" w14:textId="01289D40"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9C48932"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3CFFE0F"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D525672"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ACB3AD2"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32D37BA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00BF01E"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5079A91"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FC1AD8E"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42BE440" w14:textId="0E254C29"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2E01F8D"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B2735D3"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A488BB5"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C249777"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2DE4D45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63CBF0A"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1379D401"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3C6D718"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E369E6B" w14:textId="47E7854E"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0683B86"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9C0568D"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2C53503"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28FB379"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5C0A9B8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EB2EDF7"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15FE6D5"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7276BE0"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E621279" w14:textId="17F1E076"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36B51DE"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730AE68"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19F8FD2"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15D1C12"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607CC13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DFD84B4"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1D8AE21"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09CFF6F"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1FFF7D3" w14:textId="353CC5DE"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3D343D4"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ADDDE53"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CA70CD8"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FA46327"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34F8D3C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D0CF9C7"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65D713DE"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7221DEB"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2E273EC" w14:textId="777F958F"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485FD61"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3562125"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A42570B"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E12093B"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4E76BA3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8E26897"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0D35222"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6029DB2"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D688A1C" w14:textId="74998CD3"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E8722D9"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150AE08"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F314284"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FD1CB73"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0572CE7C"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BD3B098"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32A896A"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17.19</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1E68B50"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47B53CE" w14:textId="41BC80D9"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5A4AD436"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3BBF54F"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CBE9B6F"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75DD2F5"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0DC0A5B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068177B"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54599882"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17.20</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0C3C905E"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A7B1129" w14:textId="77A7EAF5"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E4E0F69"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3B20DDC"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60CA54D0"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D2489A0"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390476D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2A1B76B"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1065339"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17.21</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6AB372E4"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14B9616" w14:textId="7FEDA8F1"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BC96F3B"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9BD0ED8"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34EF1C55"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41EB4A1"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C523FD" w:rsidRPr="00E4169E" w14:paraId="6BA3530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B4F83E5"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3483E313"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17.22</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2AB258C"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Объекты информирования и </w:t>
            </w:r>
            <w:r w:rsidRPr="00E4169E">
              <w:rPr>
                <w:rFonts w:ascii="Times New Roman" w:eastAsia="Times New Roman" w:hAnsi="Times New Roman" w:cs="Times New Roman"/>
                <w:sz w:val="24"/>
                <w:szCs w:val="24"/>
              </w:rPr>
              <w:lastRenderedPageBreak/>
              <w:t>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ACC36F0" w14:textId="5B773423"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lastRenderedPageBreak/>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7646F2D"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309F0F4"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5F6DB826"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F3E7F38"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w:t>
            </w:r>
            <w:r w:rsidRPr="00E4169E">
              <w:rPr>
                <w:rFonts w:ascii="Times New Roman" w:eastAsia="Times New Roman" w:hAnsi="Times New Roman" w:cs="Times New Roman"/>
                <w:sz w:val="24"/>
                <w:szCs w:val="24"/>
              </w:rPr>
              <w:lastRenderedPageBreak/>
              <w:t>деловая зона</w:t>
            </w:r>
          </w:p>
        </w:tc>
      </w:tr>
      <w:tr w:rsidR="00C523FD" w:rsidRPr="00E4169E" w14:paraId="5358DC1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3B4D230"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7AF06083"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17.23</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72B38323" w14:textId="77777777" w:rsidR="00C523FD" w:rsidRPr="00E4169E" w:rsidRDefault="00C523FD" w:rsidP="00FC0063">
            <w:pPr>
              <w:widowControl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Объекты информирования и оповещения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BBAD82A" w14:textId="07181609" w:rsidR="00C523FD" w:rsidRPr="00E4169E" w:rsidRDefault="00C523FD"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412A75">
              <w:rPr>
                <w:rFonts w:ascii="Times New Roman" w:eastAsia="Times New Roman" w:hAnsi="Times New Roman" w:cs="Times New Roman"/>
                <w:sz w:val="24"/>
                <w:szCs w:val="24"/>
              </w:rPr>
              <w:t>С-40</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A03A63C" w14:textId="77777777" w:rsidR="00C523FD" w:rsidRPr="00E4169E" w:rsidRDefault="00C523FD"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790D4A0C"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DDEB11D"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333D57AA" w14:textId="77777777" w:rsidR="00C523FD" w:rsidRPr="00E4169E" w:rsidRDefault="00C523FD" w:rsidP="00FC0063">
            <w:pPr>
              <w:widowControl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общественно-деловая зона</w:t>
            </w:r>
          </w:p>
        </w:tc>
      </w:tr>
      <w:tr w:rsidR="00412A75" w:rsidRPr="00504CB4" w14:paraId="593940C7"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DC383BB" w14:textId="77777777" w:rsidR="00412A75" w:rsidRPr="00504CB4" w:rsidRDefault="00412A75"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0A1962C" w14:textId="05584008" w:rsidR="00412A75" w:rsidRPr="00504CB4" w:rsidRDefault="00412A75"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17.24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520AC590" w14:textId="259D2F13" w:rsidR="00412A75" w:rsidRPr="00504CB4" w:rsidRDefault="00412A75" w:rsidP="00FC0063">
            <w:pPr>
              <w:widowControl w:val="0"/>
              <w:spacing w:after="0" w:line="240" w:lineRule="auto"/>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Объекты обеспечения пожарной безопасности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24A0C45" w14:textId="1A23C046" w:rsidR="00412A75" w:rsidRPr="00504CB4" w:rsidRDefault="00412A75"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На 6 авто</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6DC561AB" w14:textId="68940522" w:rsidR="00412A75" w:rsidRPr="00504CB4" w:rsidRDefault="00412A75"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840DC94" w14:textId="1195E30A"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7B5AE31E" w14:textId="3E33A982"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8C7EF6E" w14:textId="686407ED"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производственная зона</w:t>
            </w:r>
          </w:p>
        </w:tc>
      </w:tr>
      <w:tr w:rsidR="00412A75" w:rsidRPr="00504CB4" w14:paraId="63500113"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1C62D11" w14:textId="77777777" w:rsidR="00412A75" w:rsidRPr="00504CB4" w:rsidRDefault="00412A75"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ABBA158" w14:textId="5EFAC6E0" w:rsidR="00412A75" w:rsidRPr="00504CB4" w:rsidRDefault="00412A75"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17.25</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B298157" w14:textId="55AC79BB" w:rsidR="00412A75" w:rsidRPr="00504CB4" w:rsidRDefault="00412A75" w:rsidP="00FC0063">
            <w:pPr>
              <w:widowControl w:val="0"/>
              <w:spacing w:after="0" w:line="240" w:lineRule="auto"/>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Объекты обеспечения пожарной безопасности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253AE50" w14:textId="54C6EC86" w:rsidR="00412A75" w:rsidRPr="00504CB4" w:rsidRDefault="00412A75" w:rsidP="00412A7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На 6 авто</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7F530661" w14:textId="6E6CB89A" w:rsidR="00412A75" w:rsidRPr="00504CB4" w:rsidRDefault="00412A75"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2F28B6D8" w14:textId="5BF2E9AC"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7FB3CD5" w14:textId="10FB63E6"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0C599258" w14:textId="6090F78C"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производственная зона</w:t>
            </w:r>
          </w:p>
        </w:tc>
      </w:tr>
      <w:tr w:rsidR="00412A75" w:rsidRPr="00504CB4" w14:paraId="005B2701"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0F30A86" w14:textId="77777777" w:rsidR="00412A75" w:rsidRPr="00504CB4" w:rsidRDefault="00412A75"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6E77D57" w14:textId="17341E10" w:rsidR="00412A75" w:rsidRPr="00504CB4" w:rsidRDefault="00412A75"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17.26</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19C03119" w14:textId="4572056F" w:rsidR="00412A75" w:rsidRPr="00504CB4" w:rsidRDefault="00412A75" w:rsidP="00FC0063">
            <w:pPr>
              <w:widowControl w:val="0"/>
              <w:spacing w:after="0" w:line="240" w:lineRule="auto"/>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Объекты обеспечения пожарной безопасности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D285249" w14:textId="424740F3" w:rsidR="00412A75" w:rsidRPr="00504CB4" w:rsidRDefault="00412A75" w:rsidP="00FC0063">
            <w:pPr>
              <w:widowControl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На 6 авто</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0EE9C24B" w14:textId="42938B03" w:rsidR="00412A75" w:rsidRPr="00504CB4" w:rsidRDefault="00412A75"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38CF6FD1" w14:textId="3148B8AC"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09018417" w14:textId="4DE17C5E"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1A350DB2" w14:textId="347597A4"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производственная зона</w:t>
            </w:r>
          </w:p>
        </w:tc>
      </w:tr>
      <w:tr w:rsidR="00412A75" w:rsidRPr="00504CB4" w14:paraId="6F16FF7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8E8E995" w14:textId="77777777" w:rsidR="00412A75" w:rsidRPr="00504CB4" w:rsidRDefault="00412A75"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2A55DA77" w14:textId="5E6D12D7" w:rsidR="00412A75" w:rsidRPr="00504CB4" w:rsidRDefault="00412A75"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17.27</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3AAACFD6" w14:textId="1978A324" w:rsidR="00412A75" w:rsidRPr="00504CB4" w:rsidRDefault="00412A75" w:rsidP="00FC0063">
            <w:pPr>
              <w:widowControl w:val="0"/>
              <w:spacing w:after="0" w:line="240" w:lineRule="auto"/>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Объекты обеспечения пожарной безопасности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5F41EF5" w14:textId="4417582C" w:rsidR="00412A75" w:rsidRPr="00504CB4" w:rsidRDefault="00412A75" w:rsidP="00FC0063">
            <w:pPr>
              <w:widowControl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На 6 авто</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1546B28" w14:textId="4E9E5D62" w:rsidR="00412A75" w:rsidRPr="00504CB4" w:rsidRDefault="00412A75"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г. Крымск</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5E9FA250" w14:textId="2C716ACB"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2D22CD87" w14:textId="161AC0B2"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B336E30" w14:textId="1E4749FE"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производственная зона</w:t>
            </w:r>
          </w:p>
        </w:tc>
      </w:tr>
      <w:tr w:rsidR="00412A75" w:rsidRPr="00E4169E" w14:paraId="2140DCF0"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445854D" w14:textId="77777777" w:rsidR="00412A75" w:rsidRPr="00504CB4" w:rsidRDefault="00412A75"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0A17C2FA" w14:textId="1B5F2311" w:rsidR="00412A75" w:rsidRPr="00504CB4" w:rsidRDefault="00412A75"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17.28</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4C9FA8CB" w14:textId="2BD0F1B5" w:rsidR="00412A75" w:rsidRPr="00504CB4" w:rsidRDefault="00412A75" w:rsidP="00FC0063">
            <w:pPr>
              <w:widowControl w:val="0"/>
              <w:spacing w:after="0" w:line="240" w:lineRule="auto"/>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Объекты обеспечения пожарной безопасности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41B4186" w14:textId="09D57EE1" w:rsidR="00412A75" w:rsidRPr="00504CB4" w:rsidRDefault="00412A75" w:rsidP="00FC0063">
            <w:pPr>
              <w:widowControl w:val="0"/>
              <w:spacing w:after="0" w:line="240" w:lineRule="auto"/>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На 6 авто</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44AD79FC" w14:textId="5E713436" w:rsidR="00412A75" w:rsidRPr="00504CB4" w:rsidRDefault="00412A75" w:rsidP="00FC0063">
            <w:pPr>
              <w:widowControl w:val="0"/>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х. Верхнеадагум</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4E2D9D40" w14:textId="37ECD77B"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46F67EE2" w14:textId="141357B0"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796E8DBF" w14:textId="2FEE5FD4" w:rsidR="00412A75" w:rsidRPr="00504CB4" w:rsidRDefault="00412A75" w:rsidP="00FC0063">
            <w:pPr>
              <w:widowControl w:val="0"/>
              <w:spacing w:after="0" w:line="240" w:lineRule="auto"/>
              <w:ind w:right="-40"/>
              <w:jc w:val="center"/>
              <w:rPr>
                <w:rFonts w:ascii="Times New Roman" w:eastAsia="Times New Roman" w:hAnsi="Times New Roman" w:cs="Times New Roman"/>
                <w:sz w:val="24"/>
                <w:szCs w:val="24"/>
              </w:rPr>
            </w:pPr>
            <w:r w:rsidRPr="00504CB4">
              <w:rPr>
                <w:rFonts w:ascii="Times New Roman" w:eastAsia="Times New Roman" w:hAnsi="Times New Roman" w:cs="Times New Roman"/>
                <w:sz w:val="24"/>
                <w:szCs w:val="24"/>
              </w:rPr>
              <w:t>производственная зона</w:t>
            </w:r>
          </w:p>
        </w:tc>
      </w:tr>
      <w:tr w:rsidR="00C523FD" w:rsidRPr="00E4169E" w14:paraId="065EDC7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3003533"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0A05AD03" w14:textId="77777777" w:rsidR="00C523FD" w:rsidRPr="00E4169E" w:rsidRDefault="00C523FD"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b/>
                <w:sz w:val="24"/>
                <w:szCs w:val="24"/>
              </w:rPr>
              <w:t>18. Объекты государственной системы наблюдений за состоянием окружающей среды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16CB0A82"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5AD940F8"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03CA6C3"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31D63F0A" w14:textId="77777777" w:rsidR="00C523FD" w:rsidRPr="00E4169E" w:rsidRDefault="00C523FD"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b/>
                <w:sz w:val="24"/>
                <w:szCs w:val="24"/>
              </w:rPr>
              <w:t>19. Гидротехнические сооружения</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033D1EF5"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7263572A"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B9E4B20"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62B50415" w14:textId="77777777" w:rsidR="00C523FD" w:rsidRPr="00E4169E" w:rsidRDefault="00C523FD"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b/>
                <w:sz w:val="24"/>
                <w:szCs w:val="24"/>
              </w:rPr>
              <w:t>20. Объекты инженерной защиты от опасных геологических процессов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556A8453"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0FB29CD5"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813DF7D"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5D71BAB7" w14:textId="77777777" w:rsidR="00C523FD" w:rsidRPr="00E4169E" w:rsidRDefault="00C523FD"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b/>
                <w:sz w:val="24"/>
                <w:szCs w:val="24"/>
              </w:rPr>
              <w:t>21. Места погребения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6F14E56E"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5D747DBF"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2375232"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2F59388F"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22.Объекты утилизации, обезвреживания, размещения отходов производства и потребления</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0CDB8B1D"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1DF8AB5D"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908FAA7" w14:textId="77777777" w:rsidR="00C523FD" w:rsidRPr="00E4169E" w:rsidRDefault="00C523FD" w:rsidP="00E4169E">
            <w:pPr>
              <w:widowControl w:val="0"/>
              <w:numPr>
                <w:ilvl w:val="0"/>
                <w:numId w:val="17"/>
              </w:numPr>
              <w:shd w:val="clear" w:color="auto" w:fill="FFFFFF"/>
              <w:autoSpaceDE w:val="0"/>
              <w:autoSpaceDN w:val="0"/>
              <w:adjustRightInd w:val="0"/>
              <w:spacing w:after="0" w:line="240" w:lineRule="auto"/>
              <w:contextualSpacing/>
              <w:jc w:val="center"/>
              <w:rPr>
                <w:rFonts w:ascii="Times New Roman" w:eastAsia="Times New Roman" w:hAnsi="Times New Roman" w:cs="Times New Roman"/>
                <w:sz w:val="24"/>
                <w:szCs w:val="24"/>
              </w:rPr>
            </w:pPr>
          </w:p>
        </w:tc>
        <w:tc>
          <w:tcPr>
            <w:tcW w:w="1277" w:type="dxa"/>
            <w:tcBorders>
              <w:top w:val="single" w:sz="6" w:space="0" w:color="auto"/>
              <w:left w:val="single" w:sz="6" w:space="0" w:color="auto"/>
              <w:bottom w:val="single" w:sz="6" w:space="0" w:color="auto"/>
              <w:right w:val="single" w:sz="6" w:space="0" w:color="auto"/>
            </w:tcBorders>
            <w:shd w:val="clear" w:color="auto" w:fill="FFFFFF"/>
            <w:vAlign w:val="center"/>
          </w:tcPr>
          <w:p w14:paraId="4884B295" w14:textId="77777777"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22.4</w:t>
            </w:r>
          </w:p>
        </w:tc>
        <w:tc>
          <w:tcPr>
            <w:tcW w:w="4110" w:type="dxa"/>
            <w:tcBorders>
              <w:top w:val="single" w:sz="6" w:space="0" w:color="auto"/>
              <w:left w:val="single" w:sz="6" w:space="0" w:color="auto"/>
              <w:bottom w:val="single" w:sz="6" w:space="0" w:color="auto"/>
              <w:right w:val="single" w:sz="6" w:space="0" w:color="auto"/>
            </w:tcBorders>
            <w:shd w:val="clear" w:color="auto" w:fill="FFFFFF"/>
            <w:vAlign w:val="center"/>
          </w:tcPr>
          <w:p w14:paraId="25C3D6C5" w14:textId="77777777" w:rsidR="00C523FD" w:rsidRPr="00E4169E" w:rsidRDefault="00C523FD" w:rsidP="00FC0063">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Мусоросортировочная  и мусороперегрузочная станция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51318D5" w14:textId="46955131" w:rsidR="00C523FD" w:rsidRPr="00E4169E" w:rsidRDefault="00C523FD" w:rsidP="00FC0063">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5.4 га</w:t>
            </w:r>
          </w:p>
        </w:tc>
        <w:tc>
          <w:tcPr>
            <w:tcW w:w="2410" w:type="dxa"/>
            <w:tcBorders>
              <w:top w:val="single" w:sz="6" w:space="0" w:color="auto"/>
              <w:left w:val="single" w:sz="6" w:space="0" w:color="auto"/>
              <w:bottom w:val="single" w:sz="6" w:space="0" w:color="auto"/>
              <w:right w:val="single" w:sz="6" w:space="0" w:color="auto"/>
            </w:tcBorders>
            <w:shd w:val="clear" w:color="auto" w:fill="FFFFFF"/>
            <w:vAlign w:val="center"/>
          </w:tcPr>
          <w:p w14:paraId="28AC9858" w14:textId="77777777" w:rsidR="00C523FD" w:rsidRPr="00E4169E" w:rsidRDefault="00C523FD" w:rsidP="00FC0063">
            <w:pPr>
              <w:widowControl w:val="0"/>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1220" w:type="dxa"/>
            <w:tcBorders>
              <w:top w:val="single" w:sz="6" w:space="0" w:color="auto"/>
              <w:left w:val="single" w:sz="6" w:space="0" w:color="auto"/>
              <w:bottom w:val="single" w:sz="6" w:space="0" w:color="auto"/>
              <w:right w:val="single" w:sz="6" w:space="0" w:color="auto"/>
            </w:tcBorders>
            <w:shd w:val="clear" w:color="auto" w:fill="FFFFFF"/>
            <w:vAlign w:val="center"/>
          </w:tcPr>
          <w:p w14:paraId="005D3034" w14:textId="77777777" w:rsidR="00C523FD" w:rsidRPr="00E4169E" w:rsidRDefault="00C523FD"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09" w:type="dxa"/>
            <w:tcBorders>
              <w:top w:val="single" w:sz="6" w:space="0" w:color="auto"/>
              <w:left w:val="single" w:sz="6" w:space="0" w:color="auto"/>
              <w:bottom w:val="single" w:sz="6" w:space="0" w:color="auto"/>
              <w:right w:val="single" w:sz="6" w:space="0" w:color="auto"/>
            </w:tcBorders>
            <w:shd w:val="clear" w:color="auto" w:fill="FFFFFF"/>
            <w:vAlign w:val="center"/>
          </w:tcPr>
          <w:p w14:paraId="120EF244" w14:textId="77777777" w:rsidR="00C523FD" w:rsidRPr="00E4169E" w:rsidRDefault="00C523FD"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c>
          <w:tcPr>
            <w:tcW w:w="213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6270D718" w14:textId="77777777" w:rsidR="00C523FD" w:rsidRPr="00E4169E" w:rsidRDefault="00C523FD"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зона специального назначения</w:t>
            </w:r>
          </w:p>
        </w:tc>
      </w:tr>
      <w:tr w:rsidR="00C523FD" w:rsidRPr="00E4169E" w14:paraId="27CE1C84"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7D2CD33"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1D170322"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23. Производственные и коммунальные объекты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16DFEE85"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139D68A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928B046"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18FF2960" w14:textId="77777777" w:rsidR="00C523FD" w:rsidRPr="00E4169E" w:rsidRDefault="00C523FD" w:rsidP="00FC0063">
            <w:pPr>
              <w:widowControl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b/>
                <w:sz w:val="24"/>
                <w:szCs w:val="24"/>
              </w:rPr>
              <w:t>24. Производственные зоны сельскохозяйственных предприятий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0FE30758"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r w:rsidR="00C523FD" w:rsidRPr="00E4169E" w14:paraId="342A906E" w14:textId="77777777" w:rsidTr="001C7AF8">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8C5870C" w14:textId="77777777" w:rsidR="00C523FD" w:rsidRPr="00E4169E" w:rsidRDefault="00C523FD" w:rsidP="00FC0063">
            <w:pPr>
              <w:widowControl w:val="0"/>
              <w:spacing w:after="0" w:line="240" w:lineRule="auto"/>
              <w:ind w:left="720"/>
              <w:contextualSpacing/>
              <w:jc w:val="center"/>
              <w:rPr>
                <w:rFonts w:ascii="Times New Roman" w:eastAsia="Times New Roman" w:hAnsi="Times New Roman" w:cs="Times New Roman"/>
                <w:b/>
                <w:sz w:val="24"/>
                <w:szCs w:val="24"/>
              </w:rPr>
            </w:pPr>
          </w:p>
        </w:tc>
        <w:tc>
          <w:tcPr>
            <w:tcW w:w="12335" w:type="dxa"/>
            <w:gridSpan w:val="7"/>
            <w:tcBorders>
              <w:top w:val="single" w:sz="6" w:space="0" w:color="auto"/>
              <w:left w:val="single" w:sz="6" w:space="0" w:color="auto"/>
              <w:bottom w:val="single" w:sz="6" w:space="0" w:color="auto"/>
              <w:right w:val="single" w:sz="6" w:space="0" w:color="auto"/>
            </w:tcBorders>
            <w:shd w:val="clear" w:color="auto" w:fill="FFFFFF"/>
            <w:vAlign w:val="center"/>
          </w:tcPr>
          <w:p w14:paraId="6CDA94CC"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r w:rsidRPr="00E4169E">
              <w:rPr>
                <w:rFonts w:ascii="Times New Roman" w:eastAsia="Times New Roman" w:hAnsi="Times New Roman" w:cs="Times New Roman"/>
                <w:b/>
                <w:sz w:val="24"/>
                <w:szCs w:val="24"/>
              </w:rPr>
              <w:t>25. Особо охраняемые природные территории (отсутствуют)</w:t>
            </w:r>
          </w:p>
        </w:tc>
        <w:tc>
          <w:tcPr>
            <w:tcW w:w="2124" w:type="dxa"/>
            <w:tcBorders>
              <w:top w:val="single" w:sz="6" w:space="0" w:color="auto"/>
              <w:left w:val="single" w:sz="6" w:space="0" w:color="auto"/>
              <w:bottom w:val="single" w:sz="6" w:space="0" w:color="auto"/>
              <w:right w:val="single" w:sz="6" w:space="0" w:color="auto"/>
            </w:tcBorders>
            <w:shd w:val="clear" w:color="auto" w:fill="FFFFFF"/>
            <w:vAlign w:val="center"/>
          </w:tcPr>
          <w:p w14:paraId="188B5437" w14:textId="77777777" w:rsidR="00C523FD" w:rsidRPr="00E4169E" w:rsidRDefault="00C523FD" w:rsidP="00FC0063">
            <w:pPr>
              <w:widowControl w:val="0"/>
              <w:spacing w:after="0" w:line="240" w:lineRule="auto"/>
              <w:jc w:val="center"/>
              <w:rPr>
                <w:rFonts w:ascii="Times New Roman" w:eastAsia="Times New Roman" w:hAnsi="Times New Roman" w:cs="Times New Roman"/>
                <w:b/>
                <w:sz w:val="24"/>
                <w:szCs w:val="24"/>
              </w:rPr>
            </w:pPr>
          </w:p>
        </w:tc>
      </w:tr>
    </w:tbl>
    <w:p w14:paraId="7092C838" w14:textId="77777777" w:rsidR="008E7D11" w:rsidRPr="00E4169E" w:rsidRDefault="008E7D11" w:rsidP="008E7D11">
      <w:pPr>
        <w:spacing w:after="0"/>
        <w:ind w:right="-1"/>
        <w:jc w:val="right"/>
        <w:rPr>
          <w:rFonts w:ascii="Times New Roman" w:hAnsi="Times New Roman" w:cs="Times New Roman"/>
          <w:sz w:val="28"/>
          <w:szCs w:val="28"/>
          <w:lang w:eastAsia="ar-SA"/>
        </w:rPr>
      </w:pPr>
    </w:p>
    <w:p w14:paraId="149B371F" w14:textId="77777777" w:rsidR="008E7D11" w:rsidRPr="00E4169E" w:rsidRDefault="008E7D11" w:rsidP="008E7D11">
      <w:pPr>
        <w:spacing w:after="0"/>
        <w:ind w:right="-1"/>
        <w:rPr>
          <w:rFonts w:ascii="Times New Roman" w:hAnsi="Times New Roman" w:cs="Times New Roman"/>
          <w:sz w:val="28"/>
          <w:szCs w:val="28"/>
          <w:lang w:eastAsia="ar-SA"/>
        </w:rPr>
      </w:pPr>
    </w:p>
    <w:p w14:paraId="2B8DFF7E" w14:textId="77777777" w:rsidR="008E7D11" w:rsidRPr="00E4169E" w:rsidRDefault="008E7D11" w:rsidP="008E7D11">
      <w:pPr>
        <w:spacing w:after="0"/>
        <w:ind w:right="-1"/>
        <w:jc w:val="both"/>
        <w:rPr>
          <w:rFonts w:ascii="Times New Roman" w:hAnsi="Times New Roman" w:cs="Times New Roman"/>
          <w:sz w:val="28"/>
          <w:szCs w:val="28"/>
          <w:lang w:eastAsia="ar-SA"/>
        </w:rPr>
        <w:sectPr w:rsidR="008E7D11" w:rsidRPr="00E4169E" w:rsidSect="008E7D11">
          <w:pgSz w:w="16840" w:h="11907" w:orient="landscape" w:code="9"/>
          <w:pgMar w:top="1701" w:right="851" w:bottom="567" w:left="993" w:header="284" w:footer="680" w:gutter="0"/>
          <w:cols w:space="720"/>
          <w:titlePg/>
          <w:docGrid w:linePitch="299"/>
        </w:sectPr>
      </w:pPr>
    </w:p>
    <w:p w14:paraId="25D28640" w14:textId="77777777" w:rsidR="00874FBA" w:rsidRPr="00E4169E" w:rsidRDefault="00874FBA" w:rsidP="008E7D11">
      <w:pPr>
        <w:spacing w:after="0"/>
        <w:ind w:right="-1"/>
        <w:jc w:val="right"/>
        <w:rPr>
          <w:rFonts w:ascii="Times New Roman" w:hAnsi="Times New Roman" w:cs="Times New Roman"/>
          <w:sz w:val="28"/>
          <w:szCs w:val="28"/>
          <w:lang w:eastAsia="ar-SA"/>
        </w:rPr>
      </w:pPr>
    </w:p>
    <w:p w14:paraId="187500E5" w14:textId="77777777" w:rsidR="00636083" w:rsidRPr="00E4169E" w:rsidRDefault="00636083" w:rsidP="00E4169E">
      <w:pPr>
        <w:pStyle w:val="af0"/>
        <w:numPr>
          <w:ilvl w:val="0"/>
          <w:numId w:val="14"/>
        </w:numPr>
        <w:spacing w:after="0"/>
        <w:ind w:left="0" w:right="-1" w:firstLine="709"/>
        <w:jc w:val="both"/>
        <w:rPr>
          <w:rFonts w:ascii="Times New Roman" w:hAnsi="Times New Roman"/>
          <w:sz w:val="28"/>
          <w:szCs w:val="28"/>
          <w:lang w:eastAsia="ar-SA"/>
        </w:rPr>
      </w:pPr>
      <w:r w:rsidRPr="00E4169E">
        <w:rPr>
          <w:rFonts w:ascii="Times New Roman" w:hAnsi="Times New Roman"/>
          <w:sz w:val="28"/>
          <w:szCs w:val="28"/>
          <w:lang w:eastAsia="ar-SA"/>
        </w:rPr>
        <w:t>В связи с размещением объектов местного значения, приведенных выше в таблице 1, разделы 1-</w:t>
      </w:r>
      <w:r w:rsidR="0052767C" w:rsidRPr="00E4169E">
        <w:rPr>
          <w:rFonts w:ascii="Times New Roman" w:hAnsi="Times New Roman"/>
          <w:sz w:val="28"/>
          <w:szCs w:val="28"/>
          <w:lang w:eastAsia="ar-SA"/>
        </w:rPr>
        <w:t>9</w:t>
      </w:r>
      <w:r w:rsidRPr="00E4169E">
        <w:rPr>
          <w:rFonts w:ascii="Times New Roman" w:hAnsi="Times New Roman"/>
          <w:sz w:val="28"/>
          <w:szCs w:val="28"/>
          <w:lang w:eastAsia="ar-SA"/>
        </w:rPr>
        <w:t xml:space="preserve"> установления зон с особыми условиями использования территории (далее – ЗОУИТ) не требуется.</w:t>
      </w:r>
    </w:p>
    <w:p w14:paraId="5BB01B25" w14:textId="6F77B8B0" w:rsidR="00503D7C" w:rsidRPr="00E4169E" w:rsidRDefault="00BE218E" w:rsidP="00E4169E">
      <w:pPr>
        <w:pStyle w:val="af0"/>
        <w:numPr>
          <w:ilvl w:val="0"/>
          <w:numId w:val="14"/>
        </w:numPr>
        <w:spacing w:after="0"/>
        <w:ind w:left="0" w:right="-1" w:firstLine="709"/>
        <w:jc w:val="both"/>
        <w:rPr>
          <w:rFonts w:ascii="Times New Roman" w:hAnsi="Times New Roman"/>
          <w:sz w:val="28"/>
          <w:szCs w:val="28"/>
          <w:lang w:eastAsia="ar-SA"/>
        </w:rPr>
      </w:pPr>
      <w:r w:rsidRPr="00E4169E">
        <w:rPr>
          <w:rFonts w:ascii="Times New Roman" w:hAnsi="Times New Roman"/>
          <w:sz w:val="28"/>
          <w:szCs w:val="28"/>
          <w:lang w:eastAsia="ar-SA"/>
        </w:rPr>
        <w:t>При р</w:t>
      </w:r>
      <w:r w:rsidR="00503D7C" w:rsidRPr="00E4169E">
        <w:rPr>
          <w:rFonts w:ascii="Times New Roman" w:hAnsi="Times New Roman"/>
          <w:sz w:val="28"/>
          <w:szCs w:val="28"/>
          <w:lang w:eastAsia="ar-SA"/>
        </w:rPr>
        <w:t>азмещени</w:t>
      </w:r>
      <w:r w:rsidRPr="00E4169E">
        <w:rPr>
          <w:rFonts w:ascii="Times New Roman" w:hAnsi="Times New Roman"/>
          <w:sz w:val="28"/>
          <w:szCs w:val="28"/>
          <w:lang w:eastAsia="ar-SA"/>
        </w:rPr>
        <w:t>и</w:t>
      </w:r>
      <w:r w:rsidR="00FC0063" w:rsidRPr="00E4169E">
        <w:rPr>
          <w:rFonts w:ascii="Times New Roman" w:hAnsi="Times New Roman"/>
          <w:sz w:val="28"/>
          <w:szCs w:val="28"/>
          <w:lang w:eastAsia="ar-SA"/>
        </w:rPr>
        <w:t xml:space="preserve"> </w:t>
      </w:r>
      <w:r w:rsidR="00503D7C" w:rsidRPr="00E4169E">
        <w:rPr>
          <w:rFonts w:ascii="Times New Roman" w:hAnsi="Times New Roman"/>
          <w:sz w:val="28"/>
          <w:szCs w:val="28"/>
          <w:u w:val="single"/>
          <w:lang w:eastAsia="ar-SA"/>
        </w:rPr>
        <w:t>котельных</w:t>
      </w:r>
      <w:r w:rsidR="00503D7C" w:rsidRPr="00E4169E">
        <w:rPr>
          <w:rFonts w:ascii="Times New Roman" w:hAnsi="Times New Roman"/>
          <w:sz w:val="28"/>
          <w:szCs w:val="28"/>
          <w:lang w:eastAsia="ar-SA"/>
        </w:rPr>
        <w:t xml:space="preserve"> тепловой мощностью менее 200 Гкал, работающих на твердом, жидком и газообразном топливе, размер санитарно-защитной зоны устанавливается в каждом конкретном случае на основании расчетов рассеивания загрязнений атмосферного воздуха и физического воздействия на атмосферный воздух (шум, вибрация, ЭМП и др.), а также на основании результатов натурных исследований и измерений</w:t>
      </w:r>
      <w:r w:rsidR="008A5401" w:rsidRPr="00E4169E">
        <w:rPr>
          <w:rFonts w:ascii="Times New Roman" w:hAnsi="Times New Roman"/>
          <w:sz w:val="28"/>
          <w:szCs w:val="28"/>
          <w:lang w:eastAsia="ar-SA"/>
        </w:rPr>
        <w:t xml:space="preserve"> (требования п. 7.1.10 СанПиН 2.2.1/2.1.1.1200-03 "Санитарно-защитные зоны и санитарная классификация предприятий, сооружений и иных объектов»).</w:t>
      </w:r>
      <w:r w:rsidR="00503D7C" w:rsidRPr="00E4169E">
        <w:rPr>
          <w:rFonts w:ascii="Times New Roman" w:hAnsi="Times New Roman"/>
          <w:sz w:val="28"/>
          <w:szCs w:val="28"/>
          <w:lang w:eastAsia="ar-SA"/>
        </w:rPr>
        <w:t xml:space="preserve"> Для крышных, встроенно-пристроенных котельных размер санитарно-защитной зоны не устанавливается. Размещение указанных котельных осуществляется в каждом конкретном случае на основании расчетов рассеивания загрязнений атмосферного воздуха и физического воздействия на атмосферный воздух, а также на основании результатов натурных исследований и измерений.</w:t>
      </w:r>
    </w:p>
    <w:p w14:paraId="0E0E3F00" w14:textId="77777777" w:rsidR="00083D9B" w:rsidRPr="00E4169E" w:rsidRDefault="00083D9B" w:rsidP="00E4169E">
      <w:pPr>
        <w:pStyle w:val="af0"/>
        <w:numPr>
          <w:ilvl w:val="0"/>
          <w:numId w:val="14"/>
        </w:numPr>
        <w:spacing w:after="0"/>
        <w:ind w:left="0" w:right="-1" w:firstLine="709"/>
        <w:jc w:val="both"/>
        <w:rPr>
          <w:rFonts w:ascii="Times New Roman" w:hAnsi="Times New Roman"/>
          <w:sz w:val="28"/>
          <w:szCs w:val="28"/>
          <w:lang w:eastAsia="ar-SA"/>
        </w:rPr>
      </w:pPr>
      <w:r w:rsidRPr="00E4169E">
        <w:rPr>
          <w:rFonts w:ascii="Times New Roman" w:hAnsi="Times New Roman"/>
          <w:sz w:val="28"/>
          <w:szCs w:val="28"/>
          <w:lang w:eastAsia="ar-SA"/>
        </w:rPr>
        <w:t xml:space="preserve">Размещение </w:t>
      </w:r>
      <w:r w:rsidRPr="00E4169E">
        <w:rPr>
          <w:rFonts w:ascii="Times New Roman" w:hAnsi="Times New Roman"/>
          <w:sz w:val="28"/>
          <w:szCs w:val="28"/>
          <w:u w:val="single"/>
          <w:lang w:eastAsia="ar-SA"/>
        </w:rPr>
        <w:t>водозаборных сооружений</w:t>
      </w:r>
      <w:r w:rsidRPr="00E4169E">
        <w:rPr>
          <w:rFonts w:ascii="Times New Roman" w:hAnsi="Times New Roman"/>
          <w:sz w:val="28"/>
          <w:szCs w:val="28"/>
          <w:lang w:eastAsia="ar-SA"/>
        </w:rPr>
        <w:t xml:space="preserve"> требует установления границ зон санитарной охраны источника водоснабжения: I пояса зоны санитарной охраны для подземного источника с надежно защищенными водоносными горизонтами - радиусом </w:t>
      </w:r>
      <w:smartTag w:uri="urn:schemas-microsoft-com:office:smarttags" w:element="metricconverter">
        <w:smartTagPr>
          <w:attr w:name="ProductID" w:val="30 м"/>
        </w:smartTagPr>
        <w:r w:rsidRPr="00E4169E">
          <w:rPr>
            <w:rFonts w:ascii="Times New Roman" w:hAnsi="Times New Roman"/>
            <w:sz w:val="28"/>
            <w:szCs w:val="28"/>
            <w:lang w:eastAsia="ar-SA"/>
          </w:rPr>
          <w:t>30 м</w:t>
        </w:r>
      </w:smartTag>
      <w:r w:rsidRPr="00E4169E">
        <w:rPr>
          <w:rFonts w:ascii="Times New Roman" w:hAnsi="Times New Roman"/>
          <w:sz w:val="28"/>
          <w:szCs w:val="28"/>
          <w:lang w:eastAsia="ar-SA"/>
        </w:rPr>
        <w:t xml:space="preserve"> от устья скважины, II и III пояса – зона ограничений против бактериального и химического загрязнения. Границы II и III поясов определяются гидродинамическими расчетами, исходя из условия, что если в водоносный горизонт поступит соответственно микробное или химическое загрязнение,  то оно не достигнет водозаборных сооружений. Расчет производится согласно "Рекомендациям по гидрогеологическим расчетам для определения II и III поясов зон санитарной охраны подземных источников хозпитьевого водоснабжения" (ВНИИ ВОДГЕО, </w:t>
      </w:r>
      <w:smartTag w:uri="urn:schemas-microsoft-com:office:smarttags" w:element="metricconverter">
        <w:smartTagPr>
          <w:attr w:name="ProductID" w:val="1983 г"/>
        </w:smartTagPr>
        <w:r w:rsidRPr="00E4169E">
          <w:rPr>
            <w:rFonts w:ascii="Times New Roman" w:hAnsi="Times New Roman"/>
            <w:sz w:val="28"/>
            <w:szCs w:val="28"/>
            <w:lang w:eastAsia="ar-SA"/>
          </w:rPr>
          <w:t>1983 г</w:t>
        </w:r>
      </w:smartTag>
      <w:r w:rsidRPr="00E4169E">
        <w:rPr>
          <w:rFonts w:ascii="Times New Roman" w:hAnsi="Times New Roman"/>
          <w:sz w:val="28"/>
          <w:szCs w:val="28"/>
          <w:lang w:eastAsia="ar-SA"/>
        </w:rPr>
        <w:t>.) и СанПиН 2.1.4.1110-02.</w:t>
      </w:r>
    </w:p>
    <w:p w14:paraId="53938D55" w14:textId="77777777" w:rsidR="005D6D21" w:rsidRPr="00E4169E" w:rsidRDefault="005D6D21" w:rsidP="00E4169E">
      <w:pPr>
        <w:pStyle w:val="af0"/>
        <w:numPr>
          <w:ilvl w:val="0"/>
          <w:numId w:val="14"/>
        </w:numPr>
        <w:spacing w:after="0"/>
        <w:ind w:left="0" w:right="-1" w:firstLine="709"/>
        <w:jc w:val="both"/>
        <w:rPr>
          <w:rFonts w:ascii="Times New Roman" w:hAnsi="Times New Roman"/>
          <w:sz w:val="28"/>
          <w:szCs w:val="28"/>
          <w:lang w:eastAsia="ar-SA"/>
        </w:rPr>
      </w:pPr>
      <w:r w:rsidRPr="00E4169E">
        <w:rPr>
          <w:rFonts w:ascii="Times New Roman" w:hAnsi="Times New Roman"/>
          <w:sz w:val="28"/>
          <w:szCs w:val="28"/>
          <w:lang w:eastAsia="ar-SA"/>
        </w:rPr>
        <w:t xml:space="preserve">Размещение </w:t>
      </w:r>
      <w:r w:rsidRPr="00E4169E">
        <w:rPr>
          <w:rFonts w:ascii="Times New Roman" w:hAnsi="Times New Roman"/>
          <w:sz w:val="28"/>
          <w:szCs w:val="28"/>
          <w:u w:val="single"/>
          <w:lang w:eastAsia="ar-SA"/>
        </w:rPr>
        <w:t>канализационных очистных сооружений</w:t>
      </w:r>
      <w:r w:rsidRPr="00E4169E">
        <w:rPr>
          <w:rFonts w:ascii="Times New Roman" w:hAnsi="Times New Roman"/>
          <w:sz w:val="28"/>
          <w:szCs w:val="28"/>
          <w:lang w:eastAsia="ar-SA"/>
        </w:rPr>
        <w:t xml:space="preserve"> требует установления санитарно-защитной зоны на основании требований п. 7.1.2 СанПиН 2.2.1/2.1.1.1200-03 "Санитарно-защитные зоны и санитарная классификация предприятий, сооруженийи иных объектов» в засисимости от их мощности. </w:t>
      </w:r>
    </w:p>
    <w:p w14:paraId="5EA1E7C5" w14:textId="77777777" w:rsidR="005D6D21" w:rsidRPr="00E4169E" w:rsidRDefault="00BE218E" w:rsidP="008E7D11">
      <w:pPr>
        <w:pStyle w:val="af0"/>
        <w:spacing w:after="0"/>
        <w:ind w:left="0" w:right="-1" w:firstLine="709"/>
        <w:jc w:val="both"/>
        <w:rPr>
          <w:rFonts w:ascii="Times New Roman" w:hAnsi="Times New Roman"/>
          <w:sz w:val="28"/>
          <w:szCs w:val="28"/>
          <w:lang w:eastAsia="ar-SA"/>
        </w:rPr>
      </w:pPr>
      <w:r w:rsidRPr="00E4169E">
        <w:rPr>
          <w:rFonts w:ascii="Times New Roman" w:hAnsi="Times New Roman"/>
          <w:sz w:val="28"/>
          <w:szCs w:val="28"/>
          <w:lang w:eastAsia="ar-SA"/>
        </w:rPr>
        <w:t>Ориент</w:t>
      </w:r>
      <w:r w:rsidR="00874FBA" w:rsidRPr="00E4169E">
        <w:rPr>
          <w:rFonts w:ascii="Times New Roman" w:hAnsi="Times New Roman"/>
          <w:sz w:val="28"/>
          <w:szCs w:val="28"/>
          <w:lang w:eastAsia="ar-SA"/>
        </w:rPr>
        <w:t>и</w:t>
      </w:r>
      <w:r w:rsidRPr="00E4169E">
        <w:rPr>
          <w:rFonts w:ascii="Times New Roman" w:hAnsi="Times New Roman"/>
          <w:sz w:val="28"/>
          <w:szCs w:val="28"/>
          <w:lang w:eastAsia="ar-SA"/>
        </w:rPr>
        <w:t>ровочные размеры санитарно-защитных зон должны устанавливаться согласно таблице 7.1.2. СанПиН 2.2.1/2.1.1.1200-03.</w:t>
      </w:r>
    </w:p>
    <w:p w14:paraId="10C397B6" w14:textId="77777777" w:rsidR="00FC0063" w:rsidRPr="00E4169E" w:rsidRDefault="00FC0063">
      <w:pPr>
        <w:rPr>
          <w:rFonts w:ascii="Times New Roman" w:eastAsia="Times New Roman" w:hAnsi="Times New Roman" w:cs="Times New Roman"/>
          <w:bCs/>
          <w:sz w:val="28"/>
          <w:szCs w:val="28"/>
        </w:rPr>
      </w:pPr>
      <w:bookmarkStart w:id="7" w:name="i434875"/>
      <w:r w:rsidRPr="00E4169E">
        <w:rPr>
          <w:rFonts w:ascii="Times New Roman" w:eastAsia="Times New Roman" w:hAnsi="Times New Roman" w:cs="Times New Roman"/>
          <w:bCs/>
          <w:sz w:val="28"/>
          <w:szCs w:val="28"/>
        </w:rPr>
        <w:br w:type="page"/>
      </w:r>
    </w:p>
    <w:p w14:paraId="04454E02" w14:textId="0FAA3BC4" w:rsidR="00BE218E" w:rsidRPr="00E4169E" w:rsidRDefault="00BE218E" w:rsidP="008E7D11">
      <w:pPr>
        <w:spacing w:before="120" w:after="120" w:line="240" w:lineRule="auto"/>
        <w:ind w:right="-1" w:firstLine="709"/>
        <w:jc w:val="center"/>
        <w:rPr>
          <w:rFonts w:ascii="Times New Roman" w:eastAsia="Times New Roman" w:hAnsi="Times New Roman" w:cs="Times New Roman"/>
          <w:bCs/>
          <w:sz w:val="28"/>
          <w:szCs w:val="28"/>
        </w:rPr>
      </w:pPr>
      <w:r w:rsidRPr="00E4169E">
        <w:rPr>
          <w:rFonts w:ascii="Times New Roman" w:eastAsia="Times New Roman" w:hAnsi="Times New Roman" w:cs="Times New Roman"/>
          <w:bCs/>
          <w:sz w:val="28"/>
          <w:szCs w:val="28"/>
        </w:rPr>
        <w:lastRenderedPageBreak/>
        <w:t>Санитарно-защитные зоны для канализационных очистных сооружений</w:t>
      </w:r>
      <w:bookmarkEnd w:id="7"/>
    </w:p>
    <w:p w14:paraId="71CE433E" w14:textId="77777777" w:rsidR="00BE218E" w:rsidRPr="00E4169E" w:rsidRDefault="00BE218E" w:rsidP="008E7D11">
      <w:pPr>
        <w:spacing w:before="120" w:after="0" w:line="240" w:lineRule="auto"/>
        <w:ind w:right="-1" w:firstLine="709"/>
        <w:jc w:val="right"/>
        <w:rPr>
          <w:rFonts w:ascii="Times New Roman" w:eastAsia="Times New Roman" w:hAnsi="Times New Roman" w:cs="Times New Roman"/>
          <w:sz w:val="28"/>
          <w:szCs w:val="28"/>
        </w:rPr>
      </w:pPr>
      <w:r w:rsidRPr="00E4169E">
        <w:rPr>
          <w:rFonts w:ascii="Times New Roman" w:eastAsia="Times New Roman" w:hAnsi="Times New Roman" w:cs="Times New Roman"/>
          <w:bCs/>
          <w:sz w:val="28"/>
          <w:szCs w:val="28"/>
        </w:rPr>
        <w:t>Таблица 2</w:t>
      </w:r>
    </w:p>
    <w:tbl>
      <w:tblPr>
        <w:tblW w:w="5000" w:type="pct"/>
        <w:jc w:val="center"/>
        <w:tblCellMar>
          <w:left w:w="0" w:type="dxa"/>
          <w:right w:w="0" w:type="dxa"/>
        </w:tblCellMar>
        <w:tblLook w:val="04A0" w:firstRow="1" w:lastRow="0" w:firstColumn="1" w:lastColumn="0" w:noHBand="0" w:noVBand="1"/>
      </w:tblPr>
      <w:tblGrid>
        <w:gridCol w:w="5495"/>
        <w:gridCol w:w="785"/>
        <w:gridCol w:w="1081"/>
        <w:gridCol w:w="1081"/>
        <w:gridCol w:w="1277"/>
      </w:tblGrid>
      <w:tr w:rsidR="00FC0063" w:rsidRPr="00E4169E" w14:paraId="7D01272F" w14:textId="77777777" w:rsidTr="00F27F7C">
        <w:trPr>
          <w:trHeight w:val="20"/>
          <w:tblHeader/>
          <w:jc w:val="center"/>
        </w:trPr>
        <w:tc>
          <w:tcPr>
            <w:tcW w:w="2827" w:type="pct"/>
            <w:vMerge w:val="restart"/>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vAlign w:val="center"/>
            <w:hideMark/>
          </w:tcPr>
          <w:p w14:paraId="10F69B49" w14:textId="77777777" w:rsidR="00BE218E" w:rsidRPr="00E4169E" w:rsidRDefault="00BE218E" w:rsidP="008E7D11">
            <w:pPr>
              <w:spacing w:after="0" w:line="20" w:lineRule="atLeast"/>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Сооружения для очистки сточных вод</w:t>
            </w:r>
          </w:p>
        </w:tc>
        <w:tc>
          <w:tcPr>
            <w:tcW w:w="2173" w:type="pct"/>
            <w:gridSpan w:val="4"/>
            <w:tcBorders>
              <w:top w:val="single" w:sz="6" w:space="0" w:color="auto"/>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14:paraId="5FAFF970" w14:textId="77777777" w:rsidR="00BE218E" w:rsidRPr="00E4169E" w:rsidRDefault="00BE218E" w:rsidP="008E7D11">
            <w:pPr>
              <w:spacing w:after="0" w:line="20" w:lineRule="atLeast"/>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Расстояние в м при расчетной производительности очистных сооружений в тыс. м</w:t>
            </w:r>
            <w:r w:rsidRPr="00E4169E">
              <w:rPr>
                <w:rFonts w:ascii="Times New Roman" w:eastAsia="Times New Roman" w:hAnsi="Times New Roman" w:cs="Times New Roman"/>
                <w:sz w:val="24"/>
                <w:szCs w:val="24"/>
                <w:vertAlign w:val="superscript"/>
              </w:rPr>
              <w:t>3</w:t>
            </w:r>
            <w:r w:rsidRPr="00E4169E">
              <w:rPr>
                <w:rFonts w:ascii="Times New Roman" w:eastAsia="Times New Roman" w:hAnsi="Times New Roman" w:cs="Times New Roman"/>
                <w:sz w:val="24"/>
                <w:szCs w:val="24"/>
              </w:rPr>
              <w:t>/сутки</w:t>
            </w:r>
          </w:p>
        </w:tc>
      </w:tr>
      <w:tr w:rsidR="00FC0063" w:rsidRPr="00E4169E" w14:paraId="1732D85E" w14:textId="77777777" w:rsidTr="00F27F7C">
        <w:trPr>
          <w:trHeight w:val="20"/>
          <w:tblHeader/>
          <w:jc w:val="center"/>
        </w:trPr>
        <w:tc>
          <w:tcPr>
            <w:tcW w:w="0" w:type="auto"/>
            <w:vMerge/>
            <w:tcBorders>
              <w:top w:val="single" w:sz="6" w:space="0" w:color="auto"/>
              <w:left w:val="single" w:sz="6" w:space="0" w:color="auto"/>
              <w:bottom w:val="single" w:sz="6" w:space="0" w:color="auto"/>
              <w:right w:val="single" w:sz="6" w:space="0" w:color="auto"/>
            </w:tcBorders>
            <w:vAlign w:val="center"/>
            <w:hideMark/>
          </w:tcPr>
          <w:p w14:paraId="30492CB0" w14:textId="77777777" w:rsidR="00BE218E" w:rsidRPr="00E4169E" w:rsidRDefault="00BE218E" w:rsidP="008E7D11">
            <w:pPr>
              <w:spacing w:after="0" w:line="240" w:lineRule="auto"/>
              <w:ind w:right="-1"/>
              <w:rPr>
                <w:rFonts w:ascii="Times New Roman" w:eastAsia="Times New Roman" w:hAnsi="Times New Roman" w:cs="Times New Roman"/>
                <w:sz w:val="24"/>
                <w:szCs w:val="24"/>
              </w:rPr>
            </w:pP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14:paraId="02442419" w14:textId="77777777" w:rsidR="00BE218E" w:rsidRPr="00E4169E" w:rsidRDefault="00BE218E" w:rsidP="008E7D11">
            <w:pPr>
              <w:shd w:val="clear" w:color="auto" w:fill="FFFFFF"/>
              <w:spacing w:after="0" w:line="20" w:lineRule="atLeast"/>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 0,2</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14:paraId="0B29837D" w14:textId="77777777" w:rsidR="00BE218E" w:rsidRPr="00E4169E" w:rsidRDefault="00BE218E" w:rsidP="008E7D11">
            <w:pPr>
              <w:shd w:val="clear" w:color="auto" w:fill="FFFFFF"/>
              <w:spacing w:after="0" w:line="20" w:lineRule="atLeast"/>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более 0,2 до 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14:paraId="52A612ED" w14:textId="77777777" w:rsidR="00BE218E" w:rsidRPr="00E4169E" w:rsidRDefault="00BE218E" w:rsidP="008E7D11">
            <w:pPr>
              <w:shd w:val="clear" w:color="auto" w:fill="FFFFFF"/>
              <w:spacing w:after="0" w:line="20" w:lineRule="atLeast"/>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более 5,0 до 50,0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14:paraId="4830E7A1" w14:textId="77777777" w:rsidR="00BE218E" w:rsidRPr="00E4169E" w:rsidRDefault="00BE218E" w:rsidP="008E7D11">
            <w:pPr>
              <w:shd w:val="clear" w:color="auto" w:fill="FFFFFF"/>
              <w:spacing w:after="0" w:line="20" w:lineRule="atLeast"/>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более 50,0 до 280</w:t>
            </w:r>
          </w:p>
        </w:tc>
      </w:tr>
      <w:tr w:rsidR="00FC0063" w:rsidRPr="00E4169E" w14:paraId="31BDD2BB" w14:textId="77777777"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14:paraId="14A34F90" w14:textId="77777777" w:rsidR="00BE218E" w:rsidRPr="00E4169E" w:rsidRDefault="00BE218E" w:rsidP="008E7D11">
            <w:pPr>
              <w:spacing w:after="0"/>
              <w:ind w:right="-1"/>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Насосные станции и аварийно-регулирующие резервуары, локальные очистные сооружения</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583010BE"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46FF2329"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44F4C971"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7DE0BCF4"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w:t>
            </w:r>
          </w:p>
        </w:tc>
      </w:tr>
      <w:tr w:rsidR="00FC0063" w:rsidRPr="00E4169E" w14:paraId="3F13C47D" w14:textId="77777777"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14:paraId="5A4A0D99" w14:textId="77777777" w:rsidR="00BE218E" w:rsidRPr="00E4169E" w:rsidRDefault="00BE218E" w:rsidP="008E7D11">
            <w:pPr>
              <w:spacing w:after="0"/>
              <w:ind w:right="-1"/>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Сооружения для механической и биологической очистки с иловыми площадками для сброженных осадков, а также иловые площадки</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65F8933A"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0C350073"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685EF03A"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1D32C09B"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500</w:t>
            </w:r>
          </w:p>
        </w:tc>
      </w:tr>
      <w:tr w:rsidR="00FC0063" w:rsidRPr="00E4169E" w14:paraId="63353507" w14:textId="77777777" w:rsidTr="002C083B">
        <w:trPr>
          <w:trHeight w:val="20"/>
          <w:jc w:val="center"/>
        </w:trPr>
        <w:tc>
          <w:tcPr>
            <w:tcW w:w="2827" w:type="pct"/>
            <w:tcBorders>
              <w:top w:val="nil"/>
              <w:left w:val="single" w:sz="6" w:space="0" w:color="auto"/>
              <w:bottom w:val="single" w:sz="4" w:space="0" w:color="auto"/>
              <w:right w:val="single" w:sz="6" w:space="0" w:color="auto"/>
            </w:tcBorders>
            <w:shd w:val="clear" w:color="auto" w:fill="FFFFFF"/>
            <w:tcMar>
              <w:top w:w="0" w:type="dxa"/>
              <w:left w:w="40" w:type="dxa"/>
              <w:bottom w:w="0" w:type="dxa"/>
              <w:right w:w="40" w:type="dxa"/>
            </w:tcMar>
            <w:hideMark/>
          </w:tcPr>
          <w:p w14:paraId="7465C281" w14:textId="77777777" w:rsidR="00BE218E" w:rsidRPr="00E4169E" w:rsidRDefault="00BE218E" w:rsidP="008E7D11">
            <w:pPr>
              <w:spacing w:after="0"/>
              <w:ind w:right="-1"/>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Сооружения для механической и биологической очистки с термомеханической обработкой осадка в закрытых помещениях</w:t>
            </w:r>
          </w:p>
        </w:tc>
        <w:tc>
          <w:tcPr>
            <w:tcW w:w="404"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14:paraId="7EE3B98F"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100</w:t>
            </w:r>
          </w:p>
        </w:tc>
        <w:tc>
          <w:tcPr>
            <w:tcW w:w="556"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14:paraId="015295F8"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150</w:t>
            </w:r>
          </w:p>
        </w:tc>
        <w:tc>
          <w:tcPr>
            <w:tcW w:w="556"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14:paraId="584FF7AD"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300</w:t>
            </w:r>
          </w:p>
        </w:tc>
        <w:tc>
          <w:tcPr>
            <w:tcW w:w="657" w:type="pct"/>
            <w:tcBorders>
              <w:top w:val="nil"/>
              <w:left w:val="nil"/>
              <w:bottom w:val="single" w:sz="4" w:space="0" w:color="auto"/>
              <w:right w:val="single" w:sz="6" w:space="0" w:color="auto"/>
            </w:tcBorders>
            <w:shd w:val="clear" w:color="auto" w:fill="FFFFFF"/>
            <w:tcMar>
              <w:top w:w="0" w:type="dxa"/>
              <w:left w:w="40" w:type="dxa"/>
              <w:bottom w:w="0" w:type="dxa"/>
              <w:right w:w="40" w:type="dxa"/>
            </w:tcMar>
            <w:hideMark/>
          </w:tcPr>
          <w:p w14:paraId="0EDD849D"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400</w:t>
            </w:r>
          </w:p>
        </w:tc>
      </w:tr>
      <w:tr w:rsidR="00FC0063" w:rsidRPr="00E4169E" w14:paraId="73F11037" w14:textId="77777777" w:rsidTr="002C083B">
        <w:trPr>
          <w:trHeight w:val="20"/>
          <w:jc w:val="center"/>
        </w:trPr>
        <w:tc>
          <w:tcPr>
            <w:tcW w:w="282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0B403E04" w14:textId="77777777" w:rsidR="00BE218E" w:rsidRPr="00E4169E" w:rsidRDefault="00BE218E" w:rsidP="008E7D11">
            <w:pPr>
              <w:spacing w:after="0"/>
              <w:ind w:right="-1"/>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Поля:</w:t>
            </w:r>
          </w:p>
        </w:tc>
        <w:tc>
          <w:tcPr>
            <w:tcW w:w="404"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3A97C538"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6B75BDCC"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1EFF2DC1"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w:t>
            </w:r>
          </w:p>
        </w:tc>
        <w:tc>
          <w:tcPr>
            <w:tcW w:w="65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3E8AF54B"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w:t>
            </w:r>
          </w:p>
        </w:tc>
      </w:tr>
      <w:tr w:rsidR="00FC0063" w:rsidRPr="00E4169E" w14:paraId="29292489" w14:textId="77777777" w:rsidTr="002C083B">
        <w:trPr>
          <w:trHeight w:val="20"/>
          <w:jc w:val="center"/>
        </w:trPr>
        <w:tc>
          <w:tcPr>
            <w:tcW w:w="282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0208033F" w14:textId="77777777" w:rsidR="00BE218E" w:rsidRPr="00E4169E" w:rsidRDefault="00BE218E" w:rsidP="008E7D11">
            <w:pPr>
              <w:spacing w:after="0"/>
              <w:ind w:right="-1"/>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 фильтрации</w:t>
            </w:r>
          </w:p>
        </w:tc>
        <w:tc>
          <w:tcPr>
            <w:tcW w:w="404"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087145B5"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200</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7C8BDE9C"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300</w:t>
            </w:r>
          </w:p>
        </w:tc>
        <w:tc>
          <w:tcPr>
            <w:tcW w:w="556"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1CE7FDCD"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500</w:t>
            </w:r>
          </w:p>
        </w:tc>
        <w:tc>
          <w:tcPr>
            <w:tcW w:w="657" w:type="pc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hideMark/>
          </w:tcPr>
          <w:p w14:paraId="0B0064D6"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1000</w:t>
            </w:r>
          </w:p>
        </w:tc>
      </w:tr>
      <w:tr w:rsidR="00FC0063" w:rsidRPr="00E4169E" w14:paraId="56EFBFED" w14:textId="77777777" w:rsidTr="002C083B">
        <w:trPr>
          <w:trHeight w:val="20"/>
          <w:jc w:val="center"/>
        </w:trPr>
        <w:tc>
          <w:tcPr>
            <w:tcW w:w="2827" w:type="pct"/>
            <w:tcBorders>
              <w:top w:val="single" w:sz="4"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14:paraId="2A6B577D" w14:textId="77777777" w:rsidR="00BE218E" w:rsidRPr="00E4169E" w:rsidRDefault="00BE218E" w:rsidP="008E7D11">
            <w:pPr>
              <w:spacing w:after="0"/>
              <w:ind w:right="-1"/>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 орошения</w:t>
            </w:r>
          </w:p>
        </w:tc>
        <w:tc>
          <w:tcPr>
            <w:tcW w:w="404"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14:paraId="73082754"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150</w:t>
            </w:r>
          </w:p>
        </w:tc>
        <w:tc>
          <w:tcPr>
            <w:tcW w:w="556"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14:paraId="1AD9C850"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200</w:t>
            </w:r>
          </w:p>
        </w:tc>
        <w:tc>
          <w:tcPr>
            <w:tcW w:w="556"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14:paraId="2FE67636"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400</w:t>
            </w:r>
          </w:p>
        </w:tc>
        <w:tc>
          <w:tcPr>
            <w:tcW w:w="657" w:type="pct"/>
            <w:tcBorders>
              <w:top w:val="single" w:sz="4" w:space="0" w:color="auto"/>
              <w:left w:val="nil"/>
              <w:bottom w:val="single" w:sz="6" w:space="0" w:color="auto"/>
              <w:right w:val="single" w:sz="6" w:space="0" w:color="auto"/>
            </w:tcBorders>
            <w:shd w:val="clear" w:color="auto" w:fill="FFFFFF"/>
            <w:tcMar>
              <w:top w:w="0" w:type="dxa"/>
              <w:left w:w="40" w:type="dxa"/>
              <w:bottom w:w="0" w:type="dxa"/>
              <w:right w:w="40" w:type="dxa"/>
            </w:tcMar>
            <w:hideMark/>
          </w:tcPr>
          <w:p w14:paraId="3751C498"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1000</w:t>
            </w:r>
          </w:p>
        </w:tc>
      </w:tr>
      <w:tr w:rsidR="00FC0063" w:rsidRPr="00E4169E" w14:paraId="72D72EEF" w14:textId="77777777"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14:paraId="46A2D697" w14:textId="77777777" w:rsidR="00BE218E" w:rsidRPr="00E4169E" w:rsidRDefault="009273A2" w:rsidP="008E7D11">
            <w:pPr>
              <w:spacing w:after="0"/>
              <w:ind w:right="-1"/>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w:t>
            </w:r>
            <w:r w:rsidR="00BE218E" w:rsidRPr="00E4169E">
              <w:rPr>
                <w:rFonts w:ascii="Times New Roman" w:eastAsia="Times New Roman" w:hAnsi="Times New Roman" w:cs="Times New Roman"/>
                <w:sz w:val="24"/>
                <w:szCs w:val="24"/>
              </w:rPr>
              <w:t>иологические пруды</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700F437B"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149CC3B7"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5D0D0B09"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14:paraId="586D4404" w14:textId="77777777" w:rsidR="00BE218E" w:rsidRPr="00E4169E" w:rsidRDefault="00BE218E" w:rsidP="008E7D11">
            <w:pPr>
              <w:spacing w:after="0"/>
              <w:ind w:right="-1"/>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300</w:t>
            </w:r>
          </w:p>
        </w:tc>
      </w:tr>
    </w:tbl>
    <w:p w14:paraId="44306CBA" w14:textId="77777777" w:rsidR="00BE218E" w:rsidRPr="00E4169E" w:rsidRDefault="00BE218E" w:rsidP="008E7D11">
      <w:pPr>
        <w:pStyle w:val="ConsPlusTitle"/>
        <w:widowControl/>
        <w:spacing w:line="276" w:lineRule="auto"/>
        <w:ind w:right="-1" w:firstLine="709"/>
        <w:jc w:val="both"/>
        <w:rPr>
          <w:rFonts w:eastAsiaTheme="minorEastAsia"/>
          <w:b w:val="0"/>
          <w:bCs w:val="0"/>
          <w:sz w:val="28"/>
          <w:szCs w:val="28"/>
          <w:lang w:eastAsia="ar-SA"/>
        </w:rPr>
      </w:pPr>
    </w:p>
    <w:p w14:paraId="10C7F69D" w14:textId="77777777" w:rsidR="0040258F" w:rsidRPr="00E4169E" w:rsidRDefault="00F36593" w:rsidP="00E4169E">
      <w:pPr>
        <w:pStyle w:val="af0"/>
        <w:numPr>
          <w:ilvl w:val="0"/>
          <w:numId w:val="14"/>
        </w:numPr>
        <w:spacing w:after="0"/>
        <w:ind w:left="0" w:right="-1" w:firstLine="709"/>
        <w:jc w:val="both"/>
        <w:rPr>
          <w:rFonts w:eastAsiaTheme="minorEastAsia"/>
          <w:sz w:val="28"/>
          <w:szCs w:val="28"/>
          <w:lang w:eastAsia="ar-SA"/>
        </w:rPr>
      </w:pPr>
      <w:r w:rsidRPr="00E4169E">
        <w:rPr>
          <w:rFonts w:ascii="Times New Roman" w:hAnsi="Times New Roman"/>
          <w:sz w:val="28"/>
          <w:szCs w:val="28"/>
          <w:lang w:eastAsia="ar-SA"/>
        </w:rPr>
        <w:t xml:space="preserve">Размещение </w:t>
      </w:r>
      <w:r w:rsidRPr="00E4169E">
        <w:rPr>
          <w:rFonts w:ascii="Times New Roman" w:hAnsi="Times New Roman"/>
          <w:sz w:val="28"/>
          <w:szCs w:val="28"/>
          <w:u w:val="single"/>
          <w:lang w:eastAsia="ar-SA"/>
        </w:rPr>
        <w:t>мусоросортировочных и мусороперегрузочных станций</w:t>
      </w:r>
      <w:r w:rsidRPr="00E4169E">
        <w:rPr>
          <w:rFonts w:ascii="Times New Roman" w:hAnsi="Times New Roman"/>
          <w:sz w:val="28"/>
          <w:szCs w:val="28"/>
          <w:lang w:eastAsia="ar-SA"/>
        </w:rPr>
        <w:t xml:space="preserve"> требует установления санитарно-защитной зоны на основании требований п. 7.1.12 СанПиН 2.2.1/2.1.1.1200-03 "Санитарно-защитные зоны и санитарная классификация предприятий, сооружений и иных объектов» в засисимости от их мощности. </w:t>
      </w:r>
    </w:p>
    <w:p w14:paraId="624C8CBF" w14:textId="77777777" w:rsidR="009C3167" w:rsidRPr="00E4169E" w:rsidRDefault="009C3167" w:rsidP="008E7D11">
      <w:pPr>
        <w:pStyle w:val="ConsPlusTitle"/>
        <w:widowControl/>
        <w:spacing w:line="276" w:lineRule="auto"/>
        <w:ind w:right="-1" w:firstLine="709"/>
        <w:jc w:val="both"/>
        <w:rPr>
          <w:b w:val="0"/>
          <w:u w:val="single"/>
          <w:lang w:eastAsia="ar-SA"/>
        </w:rPr>
      </w:pPr>
      <w:r w:rsidRPr="00E4169E">
        <w:rPr>
          <w:lang w:eastAsia="ar-SA"/>
        </w:rPr>
        <w:br w:type="page"/>
      </w:r>
    </w:p>
    <w:p w14:paraId="2DC05F91" w14:textId="3A85ECF4" w:rsidR="00DA55E8" w:rsidRPr="00E4169E" w:rsidRDefault="000A38AD" w:rsidP="008E7D11">
      <w:pPr>
        <w:pStyle w:val="ConsPlusNormal"/>
        <w:spacing w:before="240"/>
        <w:ind w:right="-1" w:firstLine="540"/>
        <w:jc w:val="both"/>
        <w:outlineLvl w:val="0"/>
        <w:rPr>
          <w:rFonts w:ascii="Times New Roman" w:hAnsi="Times New Roman" w:cs="Times New Roman"/>
          <w:b/>
          <w:bCs/>
          <w:spacing w:val="-1"/>
          <w:sz w:val="28"/>
          <w:szCs w:val="28"/>
        </w:rPr>
      </w:pPr>
      <w:bookmarkStart w:id="8" w:name="_Toc477867009"/>
      <w:bookmarkStart w:id="9" w:name="_Toc61439544"/>
      <w:bookmarkStart w:id="10" w:name="_Toc166355988"/>
      <w:r w:rsidRPr="00E4169E">
        <w:rPr>
          <w:rFonts w:ascii="Times New Roman" w:hAnsi="Times New Roman" w:cs="Times New Roman"/>
          <w:b/>
          <w:bCs/>
          <w:spacing w:val="-1"/>
          <w:sz w:val="24"/>
          <w:szCs w:val="24"/>
        </w:rPr>
        <w:lastRenderedPageBreak/>
        <w:t xml:space="preserve">2. </w:t>
      </w:r>
      <w:r w:rsidR="00FC0063" w:rsidRPr="00E4169E">
        <w:rPr>
          <w:rFonts w:ascii="Times New Roman" w:hAnsi="Times New Roman" w:cs="Times New Roman"/>
          <w:b/>
          <w:bCs/>
          <w:spacing w:val="-1"/>
          <w:sz w:val="28"/>
          <w:szCs w:val="28"/>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w:t>
      </w:r>
      <w:bookmarkEnd w:id="8"/>
      <w:r w:rsidR="00FC0063" w:rsidRPr="00E4169E">
        <w:rPr>
          <w:rFonts w:ascii="Times New Roman" w:hAnsi="Times New Roman" w:cs="Times New Roman"/>
          <w:b/>
          <w:bCs/>
          <w:spacing w:val="-1"/>
          <w:sz w:val="28"/>
          <w:szCs w:val="28"/>
        </w:rPr>
        <w:t>, за исключением линейных объектов.</w:t>
      </w:r>
      <w:bookmarkEnd w:id="9"/>
      <w:bookmarkEnd w:id="10"/>
    </w:p>
    <w:p w14:paraId="481F11E5" w14:textId="77777777" w:rsidR="000A38AD" w:rsidRPr="00E4169E" w:rsidRDefault="000A38AD" w:rsidP="008E7D11">
      <w:pPr>
        <w:pStyle w:val="ae"/>
        <w:tabs>
          <w:tab w:val="left" w:pos="1044"/>
        </w:tabs>
        <w:kinsoku w:val="0"/>
        <w:overflowPunct w:val="0"/>
        <w:spacing w:before="43" w:line="241" w:lineRule="auto"/>
        <w:ind w:right="-1" w:hanging="283"/>
        <w:jc w:val="both"/>
        <w:rPr>
          <w:rFonts w:ascii="Times New Roman" w:eastAsia="Times New Roman" w:hAnsi="Times New Roman"/>
          <w:b/>
          <w:bCs/>
          <w:spacing w:val="-1"/>
          <w:sz w:val="24"/>
          <w:szCs w:val="24"/>
        </w:rPr>
      </w:pPr>
    </w:p>
    <w:p w14:paraId="6AFE5E52" w14:textId="77777777" w:rsidR="000A38AD" w:rsidRPr="00E4169E" w:rsidRDefault="000A38AD" w:rsidP="008E7D11">
      <w:pPr>
        <w:pStyle w:val="20"/>
        <w:ind w:right="-1"/>
        <w:rPr>
          <w:b/>
          <w:spacing w:val="-1"/>
        </w:rPr>
      </w:pPr>
      <w:bookmarkStart w:id="11" w:name="_Toc61439545"/>
      <w:bookmarkStart w:id="12" w:name="_Toc477867010"/>
      <w:bookmarkStart w:id="13" w:name="_Toc166355989"/>
      <w:r w:rsidRPr="00E4169E">
        <w:rPr>
          <w:b/>
          <w:spacing w:val="-1"/>
        </w:rPr>
        <w:t xml:space="preserve">2.1. </w:t>
      </w:r>
      <w:r w:rsidR="00933598" w:rsidRPr="00E4169E">
        <w:rPr>
          <w:b/>
          <w:spacing w:val="-1"/>
        </w:rPr>
        <w:t>Жил</w:t>
      </w:r>
      <w:r w:rsidR="00F72585" w:rsidRPr="00E4169E">
        <w:rPr>
          <w:b/>
          <w:spacing w:val="-1"/>
        </w:rPr>
        <w:t>ые</w:t>
      </w:r>
      <w:r w:rsidR="00933598" w:rsidRPr="00E4169E">
        <w:rPr>
          <w:b/>
          <w:spacing w:val="-1"/>
        </w:rPr>
        <w:t xml:space="preserve"> зон</w:t>
      </w:r>
      <w:r w:rsidR="00F72585" w:rsidRPr="00E4169E">
        <w:rPr>
          <w:b/>
          <w:spacing w:val="-1"/>
        </w:rPr>
        <w:t>ы</w:t>
      </w:r>
      <w:bookmarkEnd w:id="11"/>
      <w:bookmarkEnd w:id="12"/>
      <w:bookmarkEnd w:id="13"/>
    </w:p>
    <w:p w14:paraId="3B7571B7" w14:textId="398AD9ED" w:rsidR="00D17524" w:rsidRPr="00E4169E" w:rsidRDefault="00D17524" w:rsidP="008E7D11">
      <w:pPr>
        <w:pStyle w:val="ae"/>
        <w:kinsoku w:val="0"/>
        <w:overflowPunct w:val="0"/>
        <w:spacing w:after="0"/>
        <w:ind w:right="-1" w:firstLine="709"/>
        <w:jc w:val="both"/>
        <w:rPr>
          <w:rFonts w:ascii="Times New Roman" w:hAnsi="Times New Roman"/>
          <w:spacing w:val="-1"/>
          <w:sz w:val="28"/>
          <w:szCs w:val="28"/>
        </w:rPr>
      </w:pPr>
      <w:r w:rsidRPr="00E4169E">
        <w:rPr>
          <w:rFonts w:ascii="Times New Roman" w:hAnsi="Times New Roman"/>
          <w:spacing w:val="-1"/>
          <w:sz w:val="28"/>
          <w:szCs w:val="28"/>
        </w:rPr>
        <w:t>Площадь:</w:t>
      </w:r>
      <w:r w:rsidR="00FC0063" w:rsidRPr="00E4169E">
        <w:rPr>
          <w:rFonts w:ascii="Times New Roman" w:eastAsia="Times New Roman" w:hAnsi="Times New Roman"/>
          <w:sz w:val="24"/>
          <w:szCs w:val="24"/>
        </w:rPr>
        <w:t xml:space="preserve"> </w:t>
      </w:r>
      <w:r w:rsidR="00FC0063" w:rsidRPr="00E4169E">
        <w:rPr>
          <w:rFonts w:ascii="Times New Roman" w:eastAsia="Times New Roman" w:hAnsi="Times New Roman"/>
          <w:sz w:val="28"/>
          <w:szCs w:val="28"/>
        </w:rPr>
        <w:t>1607,07</w:t>
      </w:r>
      <w:r w:rsidR="00FC0063" w:rsidRPr="00E4169E">
        <w:rPr>
          <w:rFonts w:ascii="Times New Roman" w:eastAsia="Times New Roman" w:hAnsi="Times New Roman"/>
          <w:sz w:val="24"/>
          <w:szCs w:val="24"/>
        </w:rPr>
        <w:t xml:space="preserve"> </w:t>
      </w:r>
      <w:r w:rsidRPr="00E4169E">
        <w:rPr>
          <w:rFonts w:ascii="Times New Roman" w:hAnsi="Times New Roman"/>
          <w:sz w:val="28"/>
          <w:szCs w:val="28"/>
        </w:rPr>
        <w:t>га.</w:t>
      </w:r>
    </w:p>
    <w:p w14:paraId="2398521F" w14:textId="77777777" w:rsidR="00933598" w:rsidRPr="00E4169E" w:rsidRDefault="00796545" w:rsidP="008E7D11">
      <w:pPr>
        <w:spacing w:after="0"/>
        <w:ind w:right="-1" w:firstLine="709"/>
        <w:jc w:val="both"/>
        <w:rPr>
          <w:rFonts w:ascii="Times New Roman" w:hAnsi="Times New Roman" w:cs="Times New Roman"/>
          <w:sz w:val="28"/>
          <w:szCs w:val="28"/>
          <w:u w:val="single"/>
        </w:rPr>
      </w:pPr>
      <w:r w:rsidRPr="00E4169E">
        <w:rPr>
          <w:rFonts w:ascii="Times New Roman" w:hAnsi="Times New Roman" w:cs="Times New Roman"/>
          <w:sz w:val="28"/>
          <w:szCs w:val="28"/>
          <w:u w:val="single"/>
        </w:rPr>
        <w:t xml:space="preserve">2.1.1 </w:t>
      </w:r>
      <w:r w:rsidR="00933598" w:rsidRPr="00E4169E">
        <w:rPr>
          <w:rFonts w:ascii="Times New Roman" w:hAnsi="Times New Roman" w:cs="Times New Roman"/>
          <w:sz w:val="28"/>
          <w:szCs w:val="28"/>
          <w:u w:val="single"/>
        </w:rPr>
        <w:t>Зона застройки индивидуальными жилыми домами</w:t>
      </w:r>
    </w:p>
    <w:p w14:paraId="25934488" w14:textId="0F84B030" w:rsidR="008D6AC0" w:rsidRPr="00E4169E" w:rsidRDefault="008D6AC0" w:rsidP="008E7D11">
      <w:pPr>
        <w:pStyle w:val="ae"/>
        <w:kinsoku w:val="0"/>
        <w:overflowPunct w:val="0"/>
        <w:spacing w:after="0"/>
        <w:ind w:right="-1" w:firstLine="709"/>
        <w:jc w:val="both"/>
        <w:rPr>
          <w:rFonts w:ascii="Times New Roman" w:hAnsi="Times New Roman"/>
          <w:spacing w:val="-1"/>
          <w:sz w:val="28"/>
          <w:szCs w:val="28"/>
        </w:rPr>
      </w:pPr>
      <w:r w:rsidRPr="00E4169E">
        <w:rPr>
          <w:rFonts w:ascii="Times New Roman" w:hAnsi="Times New Roman"/>
          <w:spacing w:val="-1"/>
          <w:sz w:val="28"/>
          <w:szCs w:val="28"/>
        </w:rPr>
        <w:t xml:space="preserve">Площадь: </w:t>
      </w:r>
      <w:r w:rsidR="00FC0063" w:rsidRPr="00E4169E">
        <w:rPr>
          <w:rFonts w:ascii="Times New Roman" w:eastAsia="Times New Roman" w:hAnsi="Times New Roman"/>
          <w:sz w:val="28"/>
          <w:szCs w:val="28"/>
        </w:rPr>
        <w:t>1331,12</w:t>
      </w:r>
      <w:r w:rsidR="00FC0063" w:rsidRPr="00E4169E">
        <w:rPr>
          <w:rFonts w:ascii="Times New Roman" w:eastAsia="Times New Roman" w:hAnsi="Times New Roman"/>
          <w:sz w:val="24"/>
          <w:szCs w:val="24"/>
        </w:rPr>
        <w:t xml:space="preserve"> </w:t>
      </w:r>
      <w:r w:rsidRPr="00E4169E">
        <w:rPr>
          <w:rFonts w:ascii="Times New Roman" w:hAnsi="Times New Roman"/>
          <w:spacing w:val="-1"/>
          <w:sz w:val="28"/>
          <w:szCs w:val="28"/>
        </w:rPr>
        <w:t>га</w:t>
      </w:r>
      <w:r w:rsidR="00CC1378" w:rsidRPr="00E4169E">
        <w:rPr>
          <w:rFonts w:ascii="Times New Roman" w:hAnsi="Times New Roman"/>
          <w:spacing w:val="-1"/>
          <w:sz w:val="28"/>
          <w:szCs w:val="28"/>
        </w:rPr>
        <w:t>.</w:t>
      </w:r>
    </w:p>
    <w:p w14:paraId="1DB8E402" w14:textId="77777777" w:rsidR="000A38AD" w:rsidRPr="00E4169E" w:rsidRDefault="002A2F7D"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pacing w:val="-1"/>
          <w:sz w:val="28"/>
          <w:szCs w:val="28"/>
        </w:rPr>
        <w:t>Э</w:t>
      </w:r>
      <w:r w:rsidR="000A38AD" w:rsidRPr="00E4169E">
        <w:rPr>
          <w:rFonts w:ascii="Times New Roman" w:hAnsi="Times New Roman"/>
          <w:spacing w:val="-1"/>
          <w:sz w:val="28"/>
          <w:szCs w:val="28"/>
        </w:rPr>
        <w:t>тажностьзастройки:</w:t>
      </w:r>
      <w:r w:rsidRPr="00E4169E">
        <w:rPr>
          <w:rFonts w:ascii="Times New Roman" w:hAnsi="Times New Roman"/>
          <w:spacing w:val="3"/>
          <w:sz w:val="28"/>
          <w:szCs w:val="28"/>
        </w:rPr>
        <w:t>1-</w:t>
      </w:r>
      <w:r w:rsidR="008A5401" w:rsidRPr="00E4169E">
        <w:rPr>
          <w:rFonts w:ascii="Times New Roman" w:hAnsi="Times New Roman"/>
          <w:sz w:val="28"/>
          <w:szCs w:val="28"/>
        </w:rPr>
        <w:t>3</w:t>
      </w:r>
      <w:r w:rsidR="00CC1378" w:rsidRPr="00E4169E">
        <w:rPr>
          <w:rFonts w:ascii="Times New Roman" w:hAnsi="Times New Roman"/>
          <w:sz w:val="28"/>
          <w:szCs w:val="28"/>
        </w:rPr>
        <w:t>.</w:t>
      </w:r>
    </w:p>
    <w:p w14:paraId="590FE8F5" w14:textId="77777777" w:rsidR="00933598" w:rsidRPr="00E4169E" w:rsidRDefault="00933598"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Планируемые объекты местного, регионального и федерального значения отсутствуют.</w:t>
      </w:r>
    </w:p>
    <w:p w14:paraId="5268DCBD" w14:textId="77777777" w:rsidR="00814BE5" w:rsidRPr="00E4169E" w:rsidRDefault="00814BE5" w:rsidP="008E7D11">
      <w:pPr>
        <w:spacing w:after="0"/>
        <w:ind w:right="-1" w:firstLine="709"/>
        <w:jc w:val="both"/>
        <w:rPr>
          <w:rFonts w:ascii="Times New Roman" w:hAnsi="Times New Roman" w:cs="Times New Roman"/>
          <w:sz w:val="28"/>
          <w:szCs w:val="28"/>
          <w:u w:val="single"/>
        </w:rPr>
      </w:pPr>
      <w:r w:rsidRPr="00E4169E">
        <w:rPr>
          <w:rFonts w:ascii="Times New Roman" w:hAnsi="Times New Roman" w:cs="Times New Roman"/>
          <w:sz w:val="28"/>
          <w:szCs w:val="28"/>
          <w:u w:val="single"/>
        </w:rPr>
        <w:t>2.1.2 Зона застройки малоэтажными жилыми домами (до 4 этажей, включая мансардный).</w:t>
      </w:r>
    </w:p>
    <w:p w14:paraId="1BE9216B" w14:textId="50BE0018" w:rsidR="00814BE5" w:rsidRPr="00E4169E" w:rsidRDefault="00814BE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pacing w:val="-1"/>
          <w:sz w:val="28"/>
          <w:szCs w:val="28"/>
        </w:rPr>
        <w:t>Площадь:</w:t>
      </w:r>
      <w:r w:rsidR="00FC0063" w:rsidRPr="00E4169E">
        <w:rPr>
          <w:rFonts w:ascii="Times New Roman" w:eastAsia="Times New Roman" w:hAnsi="Times New Roman"/>
          <w:sz w:val="28"/>
          <w:szCs w:val="28"/>
        </w:rPr>
        <w:t xml:space="preserve"> 66,49 </w:t>
      </w:r>
      <w:r w:rsidRPr="00E4169E">
        <w:rPr>
          <w:rFonts w:ascii="Times New Roman" w:hAnsi="Times New Roman"/>
          <w:sz w:val="28"/>
          <w:szCs w:val="28"/>
        </w:rPr>
        <w:t>га.</w:t>
      </w:r>
    </w:p>
    <w:p w14:paraId="59B3C8C8" w14:textId="77777777" w:rsidR="00C23FE3" w:rsidRPr="00E4169E" w:rsidRDefault="00C23FE3" w:rsidP="008E7D11">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Этажность застройки: 1-4.</w:t>
      </w:r>
    </w:p>
    <w:p w14:paraId="612A825C" w14:textId="77777777" w:rsidR="00814BE5" w:rsidRPr="00E4169E" w:rsidRDefault="00814BE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Планируемые объекты местного, регионального и федерального значения отсутствуют.</w:t>
      </w:r>
    </w:p>
    <w:p w14:paraId="36D7FE3B" w14:textId="77777777" w:rsidR="000930F5" w:rsidRPr="00E4169E" w:rsidRDefault="000930F5" w:rsidP="008E7D11">
      <w:pPr>
        <w:spacing w:after="0"/>
        <w:ind w:right="-1" w:firstLine="709"/>
        <w:jc w:val="both"/>
        <w:rPr>
          <w:rFonts w:ascii="Times New Roman" w:hAnsi="Times New Roman" w:cs="Times New Roman"/>
          <w:sz w:val="28"/>
          <w:szCs w:val="28"/>
          <w:u w:val="single"/>
        </w:rPr>
      </w:pPr>
      <w:r w:rsidRPr="00E4169E">
        <w:rPr>
          <w:rFonts w:ascii="Times New Roman" w:hAnsi="Times New Roman" w:cs="Times New Roman"/>
          <w:sz w:val="28"/>
          <w:szCs w:val="28"/>
          <w:u w:val="single"/>
        </w:rPr>
        <w:t>2.1.2 Зона застройки среднеэтажными жилыми домами (</w:t>
      </w:r>
      <w:r w:rsidR="00690B4C" w:rsidRPr="00E4169E">
        <w:rPr>
          <w:rFonts w:ascii="Times New Roman" w:hAnsi="Times New Roman" w:cs="Times New Roman"/>
          <w:sz w:val="28"/>
          <w:szCs w:val="28"/>
          <w:u w:val="single"/>
        </w:rPr>
        <w:t xml:space="preserve">от 5 </w:t>
      </w:r>
      <w:r w:rsidRPr="00E4169E">
        <w:rPr>
          <w:rFonts w:ascii="Times New Roman" w:hAnsi="Times New Roman" w:cs="Times New Roman"/>
          <w:sz w:val="28"/>
          <w:szCs w:val="28"/>
          <w:u w:val="single"/>
        </w:rPr>
        <w:t>до 8 этажей).</w:t>
      </w:r>
    </w:p>
    <w:p w14:paraId="1740EC1C" w14:textId="2F4884EE" w:rsidR="000930F5" w:rsidRPr="00E4169E" w:rsidRDefault="000930F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pacing w:val="-1"/>
          <w:sz w:val="28"/>
          <w:szCs w:val="28"/>
        </w:rPr>
        <w:t>Площадь:</w:t>
      </w:r>
      <w:r w:rsidR="00FC0063" w:rsidRPr="00E4169E">
        <w:rPr>
          <w:rFonts w:ascii="Times New Roman" w:eastAsia="Times New Roman" w:hAnsi="Times New Roman"/>
          <w:sz w:val="28"/>
          <w:szCs w:val="28"/>
        </w:rPr>
        <w:t xml:space="preserve"> 185,93 </w:t>
      </w:r>
      <w:r w:rsidRPr="00E4169E">
        <w:rPr>
          <w:rFonts w:ascii="Times New Roman" w:hAnsi="Times New Roman"/>
          <w:sz w:val="28"/>
          <w:szCs w:val="28"/>
        </w:rPr>
        <w:t>га.</w:t>
      </w:r>
    </w:p>
    <w:p w14:paraId="30AEBD5F" w14:textId="77777777" w:rsidR="000930F5" w:rsidRPr="00E4169E" w:rsidRDefault="000930F5" w:rsidP="008E7D11">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xml:space="preserve">Этажность застройки: </w:t>
      </w:r>
      <w:r w:rsidR="00690B4C" w:rsidRPr="00E4169E">
        <w:rPr>
          <w:rFonts w:ascii="Times New Roman" w:hAnsi="Times New Roman"/>
          <w:spacing w:val="-1"/>
          <w:sz w:val="28"/>
          <w:szCs w:val="28"/>
        </w:rPr>
        <w:t>5</w:t>
      </w:r>
      <w:r w:rsidRPr="00E4169E">
        <w:rPr>
          <w:rFonts w:ascii="Times New Roman" w:hAnsi="Times New Roman"/>
          <w:spacing w:val="-1"/>
          <w:sz w:val="28"/>
          <w:szCs w:val="28"/>
        </w:rPr>
        <w:t>-</w:t>
      </w:r>
      <w:r w:rsidR="00690B4C" w:rsidRPr="00E4169E">
        <w:rPr>
          <w:rFonts w:ascii="Times New Roman" w:hAnsi="Times New Roman"/>
          <w:spacing w:val="-1"/>
          <w:sz w:val="28"/>
          <w:szCs w:val="28"/>
        </w:rPr>
        <w:t>8</w:t>
      </w:r>
      <w:r w:rsidRPr="00E4169E">
        <w:rPr>
          <w:rFonts w:ascii="Times New Roman" w:hAnsi="Times New Roman"/>
          <w:spacing w:val="-1"/>
          <w:sz w:val="28"/>
          <w:szCs w:val="28"/>
        </w:rPr>
        <w:t>.</w:t>
      </w:r>
    </w:p>
    <w:p w14:paraId="3AA3BF20" w14:textId="77777777" w:rsidR="000930F5" w:rsidRPr="00E4169E" w:rsidRDefault="000930F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Планируемые объекты местного, регионального и федерального значения отсутствуют.</w:t>
      </w:r>
    </w:p>
    <w:p w14:paraId="36E811C2" w14:textId="77777777" w:rsidR="000930F5" w:rsidRPr="00E4169E" w:rsidRDefault="000930F5" w:rsidP="008E7D11">
      <w:pPr>
        <w:spacing w:after="0"/>
        <w:ind w:right="-1" w:firstLine="709"/>
        <w:jc w:val="both"/>
        <w:rPr>
          <w:rFonts w:ascii="Times New Roman" w:hAnsi="Times New Roman" w:cs="Times New Roman"/>
          <w:sz w:val="28"/>
          <w:szCs w:val="28"/>
          <w:u w:val="single"/>
        </w:rPr>
      </w:pPr>
      <w:r w:rsidRPr="00E4169E">
        <w:rPr>
          <w:rFonts w:ascii="Times New Roman" w:hAnsi="Times New Roman" w:cs="Times New Roman"/>
          <w:sz w:val="28"/>
          <w:szCs w:val="28"/>
          <w:u w:val="single"/>
        </w:rPr>
        <w:t>2.1.2 Зона застройки многоэтажными жилыми домами (9 этажей и выше).</w:t>
      </w:r>
    </w:p>
    <w:p w14:paraId="7FFDFEDD" w14:textId="6B7B0750" w:rsidR="000930F5" w:rsidRPr="00E4169E" w:rsidRDefault="000930F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pacing w:val="-1"/>
          <w:sz w:val="28"/>
          <w:szCs w:val="28"/>
        </w:rPr>
        <w:t>Площадь:</w:t>
      </w:r>
      <w:r w:rsidRPr="00E4169E">
        <w:rPr>
          <w:rFonts w:ascii="Times New Roman" w:hAnsi="Times New Roman"/>
          <w:sz w:val="28"/>
          <w:szCs w:val="28"/>
        </w:rPr>
        <w:t xml:space="preserve"> </w:t>
      </w:r>
      <w:r w:rsidR="00FC0063" w:rsidRPr="00E4169E">
        <w:rPr>
          <w:rFonts w:ascii="Times New Roman" w:eastAsia="Times New Roman" w:hAnsi="Times New Roman"/>
          <w:sz w:val="28"/>
          <w:szCs w:val="28"/>
        </w:rPr>
        <w:t xml:space="preserve">23,53 </w:t>
      </w:r>
      <w:r w:rsidRPr="00E4169E">
        <w:rPr>
          <w:rFonts w:ascii="Times New Roman" w:hAnsi="Times New Roman"/>
          <w:sz w:val="28"/>
          <w:szCs w:val="28"/>
        </w:rPr>
        <w:t>га.</w:t>
      </w:r>
    </w:p>
    <w:p w14:paraId="4E2757C0" w14:textId="77777777" w:rsidR="000930F5" w:rsidRPr="00E4169E" w:rsidRDefault="000930F5" w:rsidP="008E7D11">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xml:space="preserve">Этажность застройки: </w:t>
      </w:r>
      <w:r w:rsidR="00690B4C" w:rsidRPr="00E4169E">
        <w:rPr>
          <w:rFonts w:ascii="Times New Roman" w:hAnsi="Times New Roman"/>
          <w:spacing w:val="-1"/>
          <w:sz w:val="28"/>
          <w:szCs w:val="28"/>
        </w:rPr>
        <w:t xml:space="preserve"> и выше</w:t>
      </w:r>
      <w:r w:rsidRPr="00E4169E">
        <w:rPr>
          <w:rFonts w:ascii="Times New Roman" w:hAnsi="Times New Roman"/>
          <w:spacing w:val="-1"/>
          <w:sz w:val="28"/>
          <w:szCs w:val="28"/>
        </w:rPr>
        <w:t>.</w:t>
      </w:r>
    </w:p>
    <w:p w14:paraId="565E3724" w14:textId="77777777" w:rsidR="000930F5" w:rsidRPr="00E4169E" w:rsidRDefault="000930F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Планируемые объекты местного, регионального и федерального значения отсутствуют.</w:t>
      </w:r>
    </w:p>
    <w:p w14:paraId="1A00A481" w14:textId="77777777" w:rsidR="00FC0063" w:rsidRPr="00E4169E" w:rsidRDefault="00FC0063" w:rsidP="008E7D11">
      <w:pPr>
        <w:pStyle w:val="ae"/>
        <w:kinsoku w:val="0"/>
        <w:overflowPunct w:val="0"/>
        <w:spacing w:after="0"/>
        <w:ind w:right="-1" w:firstLine="709"/>
        <w:jc w:val="both"/>
        <w:rPr>
          <w:rFonts w:ascii="Times New Roman" w:hAnsi="Times New Roman"/>
          <w:sz w:val="28"/>
          <w:szCs w:val="28"/>
        </w:rPr>
      </w:pPr>
    </w:p>
    <w:p w14:paraId="1B277AFF" w14:textId="61C4870B" w:rsidR="000A38AD" w:rsidRPr="00E4169E" w:rsidRDefault="00CC1378" w:rsidP="008E7D11">
      <w:pPr>
        <w:pStyle w:val="20"/>
        <w:ind w:right="-1"/>
        <w:rPr>
          <w:b/>
          <w:bCs/>
          <w:szCs w:val="28"/>
        </w:rPr>
      </w:pPr>
      <w:bookmarkStart w:id="14" w:name="_Toc477867015"/>
      <w:bookmarkStart w:id="15" w:name="_Toc61439547"/>
      <w:bookmarkStart w:id="16" w:name="_Toc166355990"/>
      <w:r w:rsidRPr="00E4169E">
        <w:rPr>
          <w:b/>
          <w:spacing w:val="-1"/>
          <w:szCs w:val="28"/>
        </w:rPr>
        <w:t>2.</w:t>
      </w:r>
      <w:r w:rsidR="00804C2D" w:rsidRPr="00E4169E">
        <w:rPr>
          <w:b/>
          <w:spacing w:val="-1"/>
          <w:szCs w:val="28"/>
        </w:rPr>
        <w:t>2</w:t>
      </w:r>
      <w:r w:rsidR="00FC0063" w:rsidRPr="00E4169E">
        <w:rPr>
          <w:b/>
          <w:spacing w:val="-1"/>
          <w:szCs w:val="28"/>
        </w:rPr>
        <w:t xml:space="preserve"> </w:t>
      </w:r>
      <w:r w:rsidR="000A38AD" w:rsidRPr="00E4169E">
        <w:rPr>
          <w:b/>
          <w:spacing w:val="-1"/>
          <w:szCs w:val="28"/>
        </w:rPr>
        <w:t>Общественно-делов</w:t>
      </w:r>
      <w:r w:rsidR="00F72585" w:rsidRPr="00E4169E">
        <w:rPr>
          <w:b/>
          <w:spacing w:val="-1"/>
          <w:szCs w:val="28"/>
        </w:rPr>
        <w:t>ые</w:t>
      </w:r>
      <w:bookmarkEnd w:id="14"/>
      <w:r w:rsidR="002C083B" w:rsidRPr="00E4169E">
        <w:rPr>
          <w:b/>
          <w:spacing w:val="-1"/>
          <w:szCs w:val="28"/>
        </w:rPr>
        <w:t xml:space="preserve"> </w:t>
      </w:r>
      <w:r w:rsidR="00933598" w:rsidRPr="00E4169E">
        <w:rPr>
          <w:b/>
          <w:spacing w:val="-2"/>
          <w:szCs w:val="28"/>
        </w:rPr>
        <w:t>зон</w:t>
      </w:r>
      <w:r w:rsidR="00F72585" w:rsidRPr="00E4169E">
        <w:rPr>
          <w:b/>
          <w:spacing w:val="-2"/>
          <w:szCs w:val="28"/>
        </w:rPr>
        <w:t>ы</w:t>
      </w:r>
      <w:bookmarkEnd w:id="15"/>
      <w:bookmarkEnd w:id="16"/>
    </w:p>
    <w:p w14:paraId="54A63A17" w14:textId="77777777" w:rsidR="00F67096" w:rsidRPr="00E4169E" w:rsidRDefault="00F67096" w:rsidP="008E7D11">
      <w:pPr>
        <w:pStyle w:val="ae"/>
        <w:kinsoku w:val="0"/>
        <w:overflowPunct w:val="0"/>
        <w:spacing w:after="0"/>
        <w:ind w:right="-1"/>
        <w:jc w:val="both"/>
        <w:rPr>
          <w:rFonts w:ascii="Times New Roman" w:hAnsi="Times New Roman"/>
          <w:spacing w:val="-1"/>
          <w:sz w:val="28"/>
          <w:szCs w:val="28"/>
        </w:rPr>
      </w:pPr>
    </w:p>
    <w:p w14:paraId="080F59B4" w14:textId="55A06624" w:rsidR="00E326B4" w:rsidRPr="00E4169E" w:rsidRDefault="00E326B4" w:rsidP="008E7D11">
      <w:pPr>
        <w:pStyle w:val="ae"/>
        <w:kinsoku w:val="0"/>
        <w:overflowPunct w:val="0"/>
        <w:spacing w:after="0"/>
        <w:ind w:right="-1" w:firstLine="709"/>
        <w:jc w:val="both"/>
        <w:rPr>
          <w:rFonts w:ascii="Times New Roman" w:hAnsi="Times New Roman"/>
          <w:spacing w:val="-1"/>
          <w:sz w:val="28"/>
          <w:szCs w:val="28"/>
        </w:rPr>
      </w:pPr>
      <w:r w:rsidRPr="00E4169E">
        <w:rPr>
          <w:rFonts w:ascii="Times New Roman" w:hAnsi="Times New Roman"/>
          <w:spacing w:val="-1"/>
          <w:sz w:val="28"/>
          <w:szCs w:val="28"/>
        </w:rPr>
        <w:t>Площадь:</w:t>
      </w:r>
      <w:r w:rsidR="00FC0063" w:rsidRPr="00E4169E">
        <w:t xml:space="preserve"> </w:t>
      </w:r>
      <w:r w:rsidR="00FC0063" w:rsidRPr="00E4169E">
        <w:rPr>
          <w:rFonts w:ascii="Times New Roman" w:hAnsi="Times New Roman"/>
          <w:sz w:val="28"/>
          <w:szCs w:val="28"/>
        </w:rPr>
        <w:t xml:space="preserve">179,30 </w:t>
      </w:r>
      <w:r w:rsidRPr="00E4169E">
        <w:rPr>
          <w:rFonts w:ascii="Times New Roman" w:hAnsi="Times New Roman"/>
          <w:sz w:val="28"/>
          <w:szCs w:val="28"/>
        </w:rPr>
        <w:t>га.</w:t>
      </w:r>
    </w:p>
    <w:p w14:paraId="4FF0FD98" w14:textId="3685492B" w:rsidR="00E648A9" w:rsidRPr="00E4169E" w:rsidRDefault="00E648A9" w:rsidP="008E7D11">
      <w:pPr>
        <w:pStyle w:val="ae"/>
        <w:kinsoku w:val="0"/>
        <w:overflowPunct w:val="0"/>
        <w:spacing w:after="0"/>
        <w:ind w:right="-1" w:firstLine="709"/>
        <w:jc w:val="both"/>
        <w:rPr>
          <w:rFonts w:ascii="Times New Roman" w:hAnsi="Times New Roman"/>
          <w:spacing w:val="-1"/>
          <w:sz w:val="28"/>
          <w:szCs w:val="28"/>
        </w:rPr>
      </w:pPr>
      <w:r w:rsidRPr="00E4169E">
        <w:rPr>
          <w:rFonts w:ascii="Times New Roman" w:hAnsi="Times New Roman"/>
          <w:spacing w:val="-1"/>
          <w:sz w:val="28"/>
          <w:szCs w:val="28"/>
        </w:rPr>
        <w:t>в том числе:</w:t>
      </w:r>
    </w:p>
    <w:p w14:paraId="539227FC" w14:textId="1346964F" w:rsidR="00FC0063" w:rsidRPr="00E4169E" w:rsidRDefault="00FC0063" w:rsidP="00FC0063">
      <w:pPr>
        <w:pStyle w:val="ae"/>
        <w:kinsoku w:val="0"/>
        <w:overflowPunct w:val="0"/>
        <w:spacing w:after="0"/>
        <w:ind w:right="-1" w:firstLine="709"/>
        <w:jc w:val="both"/>
        <w:rPr>
          <w:rFonts w:ascii="Times New Roman" w:hAnsi="Times New Roman"/>
          <w:spacing w:val="-1"/>
          <w:sz w:val="28"/>
          <w:szCs w:val="28"/>
        </w:rPr>
      </w:pPr>
      <w:r w:rsidRPr="00E4169E">
        <w:rPr>
          <w:rFonts w:ascii="Times New Roman" w:hAnsi="Times New Roman"/>
          <w:spacing w:val="-1"/>
          <w:sz w:val="28"/>
          <w:szCs w:val="28"/>
        </w:rPr>
        <w:t>Многофункциональная общественно-деловая зона - 79,51 га;</w:t>
      </w:r>
    </w:p>
    <w:p w14:paraId="266473DE" w14:textId="5D7718EB" w:rsidR="00FC0063" w:rsidRPr="00E4169E" w:rsidRDefault="00FC0063" w:rsidP="00FC0063">
      <w:pPr>
        <w:pStyle w:val="ae"/>
        <w:kinsoku w:val="0"/>
        <w:overflowPunct w:val="0"/>
        <w:spacing w:after="0"/>
        <w:ind w:right="-1" w:firstLine="709"/>
        <w:jc w:val="both"/>
        <w:rPr>
          <w:rFonts w:ascii="Times New Roman" w:hAnsi="Times New Roman"/>
          <w:spacing w:val="-1"/>
          <w:sz w:val="28"/>
          <w:szCs w:val="28"/>
        </w:rPr>
      </w:pPr>
      <w:r w:rsidRPr="00E4169E">
        <w:rPr>
          <w:rFonts w:ascii="Times New Roman" w:hAnsi="Times New Roman"/>
          <w:spacing w:val="-1"/>
          <w:sz w:val="28"/>
          <w:szCs w:val="28"/>
        </w:rPr>
        <w:t>Зона специализированной общественной застройки - 99,79 га.</w:t>
      </w:r>
    </w:p>
    <w:p w14:paraId="251680CA" w14:textId="77777777" w:rsidR="00E948B7" w:rsidRPr="00E4169E" w:rsidRDefault="00E948B7" w:rsidP="008E7D11">
      <w:pPr>
        <w:spacing w:after="0"/>
        <w:ind w:right="-1"/>
        <w:jc w:val="center"/>
        <w:rPr>
          <w:rFonts w:ascii="Times New Roman" w:hAnsi="Times New Roman" w:cs="Times New Roman"/>
          <w:bCs/>
          <w:spacing w:val="-1"/>
          <w:sz w:val="28"/>
          <w:szCs w:val="28"/>
        </w:rPr>
      </w:pPr>
    </w:p>
    <w:p w14:paraId="18A7205C" w14:textId="77777777" w:rsidR="00E948B7" w:rsidRPr="00E4169E" w:rsidRDefault="00E948B7">
      <w:pPr>
        <w:rPr>
          <w:rFonts w:ascii="Times New Roman" w:hAnsi="Times New Roman" w:cs="Times New Roman"/>
          <w:bCs/>
          <w:spacing w:val="-1"/>
          <w:sz w:val="28"/>
          <w:szCs w:val="28"/>
        </w:rPr>
      </w:pPr>
      <w:r w:rsidRPr="00E4169E">
        <w:rPr>
          <w:rFonts w:ascii="Times New Roman" w:hAnsi="Times New Roman" w:cs="Times New Roman"/>
          <w:bCs/>
          <w:spacing w:val="-1"/>
          <w:sz w:val="28"/>
          <w:szCs w:val="28"/>
        </w:rPr>
        <w:br w:type="page"/>
      </w:r>
    </w:p>
    <w:p w14:paraId="29AF1691" w14:textId="4D382F7C" w:rsidR="009E358F" w:rsidRPr="00E4169E" w:rsidRDefault="009E358F" w:rsidP="008E7D11">
      <w:pPr>
        <w:spacing w:after="0"/>
        <w:ind w:right="-1"/>
        <w:jc w:val="center"/>
        <w:rPr>
          <w:rFonts w:ascii="Times New Roman" w:hAnsi="Times New Roman" w:cs="Times New Roman"/>
          <w:bCs/>
          <w:spacing w:val="-1"/>
          <w:sz w:val="28"/>
          <w:szCs w:val="28"/>
        </w:rPr>
      </w:pPr>
      <w:r w:rsidRPr="00E4169E">
        <w:rPr>
          <w:rFonts w:ascii="Times New Roman" w:hAnsi="Times New Roman" w:cs="Times New Roman"/>
          <w:bCs/>
          <w:spacing w:val="-1"/>
          <w:sz w:val="28"/>
          <w:szCs w:val="28"/>
        </w:rPr>
        <w:lastRenderedPageBreak/>
        <w:t>Планируемые объекты</w:t>
      </w:r>
      <w:r w:rsidR="00166036">
        <w:rPr>
          <w:rFonts w:ascii="Times New Roman" w:hAnsi="Times New Roman" w:cs="Times New Roman"/>
          <w:bCs/>
          <w:spacing w:val="-1"/>
          <w:sz w:val="28"/>
          <w:szCs w:val="28"/>
        </w:rPr>
        <w:t xml:space="preserve"> </w:t>
      </w:r>
      <w:r w:rsidRPr="00E4169E">
        <w:rPr>
          <w:rFonts w:ascii="Times New Roman" w:hAnsi="Times New Roman" w:cs="Times New Roman"/>
          <w:bCs/>
          <w:spacing w:val="-1"/>
          <w:sz w:val="28"/>
          <w:szCs w:val="28"/>
        </w:rPr>
        <w:t>местного</w:t>
      </w:r>
      <w:r w:rsidR="00166036">
        <w:rPr>
          <w:rFonts w:ascii="Times New Roman" w:hAnsi="Times New Roman" w:cs="Times New Roman"/>
          <w:bCs/>
          <w:spacing w:val="-1"/>
          <w:sz w:val="28"/>
          <w:szCs w:val="28"/>
        </w:rPr>
        <w:t xml:space="preserve"> </w:t>
      </w:r>
      <w:r w:rsidRPr="00E4169E">
        <w:rPr>
          <w:rFonts w:ascii="Times New Roman" w:hAnsi="Times New Roman" w:cs="Times New Roman"/>
          <w:bCs/>
          <w:spacing w:val="-1"/>
          <w:sz w:val="28"/>
          <w:szCs w:val="28"/>
        </w:rPr>
        <w:t>значения</w:t>
      </w:r>
      <w:r w:rsidR="00166036">
        <w:rPr>
          <w:rFonts w:ascii="Times New Roman" w:hAnsi="Times New Roman" w:cs="Times New Roman"/>
          <w:bCs/>
          <w:spacing w:val="-1"/>
          <w:sz w:val="28"/>
          <w:szCs w:val="28"/>
        </w:rPr>
        <w:t xml:space="preserve"> </w:t>
      </w:r>
      <w:r w:rsidRPr="00E4169E">
        <w:rPr>
          <w:rFonts w:ascii="Times New Roman" w:hAnsi="Times New Roman" w:cs="Times New Roman"/>
          <w:bCs/>
          <w:spacing w:val="-1"/>
          <w:sz w:val="28"/>
          <w:szCs w:val="28"/>
        </w:rPr>
        <w:t>городского</w:t>
      </w:r>
      <w:r w:rsidR="00166036">
        <w:rPr>
          <w:rFonts w:ascii="Times New Roman" w:hAnsi="Times New Roman" w:cs="Times New Roman"/>
          <w:bCs/>
          <w:spacing w:val="-1"/>
          <w:sz w:val="28"/>
          <w:szCs w:val="28"/>
        </w:rPr>
        <w:t xml:space="preserve"> </w:t>
      </w:r>
      <w:r w:rsidRPr="00E4169E">
        <w:rPr>
          <w:rFonts w:ascii="Times New Roman" w:hAnsi="Times New Roman" w:cs="Times New Roman"/>
          <w:bCs/>
          <w:spacing w:val="-1"/>
          <w:sz w:val="28"/>
          <w:szCs w:val="28"/>
        </w:rPr>
        <w:t>поселения</w:t>
      </w:r>
    </w:p>
    <w:p w14:paraId="3D0186FA" w14:textId="77777777" w:rsidR="009E358F" w:rsidRPr="00E4169E" w:rsidRDefault="00181B14" w:rsidP="008E7D11">
      <w:pPr>
        <w:pStyle w:val="117"/>
        <w:kinsoku w:val="0"/>
        <w:overflowPunct w:val="0"/>
        <w:ind w:right="-1" w:firstLine="709"/>
        <w:jc w:val="right"/>
        <w:rPr>
          <w:bCs/>
          <w:spacing w:val="-1"/>
          <w:sz w:val="28"/>
          <w:szCs w:val="28"/>
        </w:rPr>
      </w:pPr>
      <w:r w:rsidRPr="00E4169E">
        <w:rPr>
          <w:bCs/>
          <w:spacing w:val="-1"/>
          <w:sz w:val="28"/>
          <w:szCs w:val="28"/>
        </w:rPr>
        <w:t>Таблица 3</w:t>
      </w:r>
    </w:p>
    <w:tbl>
      <w:tblPr>
        <w:tblW w:w="9609" w:type="dxa"/>
        <w:jc w:val="center"/>
        <w:tblLayout w:type="fixed"/>
        <w:tblCellMar>
          <w:left w:w="40" w:type="dxa"/>
          <w:right w:w="40" w:type="dxa"/>
        </w:tblCellMar>
        <w:tblLook w:val="0000" w:firstRow="0" w:lastRow="0" w:firstColumn="0" w:lastColumn="0" w:noHBand="0" w:noVBand="0"/>
      </w:tblPr>
      <w:tblGrid>
        <w:gridCol w:w="850"/>
        <w:gridCol w:w="980"/>
        <w:gridCol w:w="1984"/>
        <w:gridCol w:w="1307"/>
        <w:gridCol w:w="1950"/>
        <w:gridCol w:w="1119"/>
        <w:gridCol w:w="1419"/>
      </w:tblGrid>
      <w:tr w:rsidR="00E948B7" w:rsidRPr="00E4169E" w14:paraId="50453A85" w14:textId="77777777" w:rsidTr="00E948B7">
        <w:trPr>
          <w:trHeight w:val="20"/>
          <w:tblHeader/>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59FB2D3"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rPr>
            </w:pPr>
            <w:r w:rsidRPr="00E4169E">
              <w:rPr>
                <w:rFonts w:ascii="Times New Roman" w:eastAsia="Times New Roman" w:hAnsi="Times New Roman" w:cs="Times New Roman"/>
              </w:rPr>
              <w:t>№ п/п</w:t>
            </w: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A9C3C0C"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rPr>
            </w:pPr>
            <w:r w:rsidRPr="00E4169E">
              <w:rPr>
                <w:rFonts w:ascii="Times New Roman" w:eastAsia="Times New Roman" w:hAnsi="Times New Roman" w:cs="Times New Roman"/>
              </w:rPr>
              <w:t>Номер объекта на карте</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6B84159" w14:textId="77777777" w:rsidR="00E948B7" w:rsidRPr="00E4169E" w:rsidRDefault="00E948B7" w:rsidP="00E948B7">
            <w:pPr>
              <w:shd w:val="clear" w:color="auto" w:fill="FFFFFF"/>
              <w:autoSpaceDE w:val="0"/>
              <w:autoSpaceDN w:val="0"/>
              <w:adjustRightInd w:val="0"/>
              <w:spacing w:after="0" w:line="240" w:lineRule="auto"/>
              <w:ind w:right="102"/>
              <w:jc w:val="center"/>
              <w:rPr>
                <w:rFonts w:ascii="Times New Roman" w:eastAsia="Times New Roman" w:hAnsi="Times New Roman" w:cs="Times New Roman"/>
              </w:rPr>
            </w:pPr>
            <w:r w:rsidRPr="00E4169E">
              <w:rPr>
                <w:rFonts w:ascii="Times New Roman" w:eastAsia="Times New Roman" w:hAnsi="Times New Roman" w:cs="Times New Roman"/>
              </w:rPr>
              <w:t>Наименование объекта</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5AFB486" w14:textId="77777777" w:rsidR="00E948B7" w:rsidRPr="00E4169E" w:rsidRDefault="00E948B7" w:rsidP="00E948B7">
            <w:pPr>
              <w:shd w:val="clear" w:color="auto" w:fill="FFFFFF"/>
              <w:autoSpaceDE w:val="0"/>
              <w:autoSpaceDN w:val="0"/>
              <w:adjustRightInd w:val="0"/>
              <w:spacing w:after="0" w:line="240" w:lineRule="auto"/>
              <w:ind w:left="-40" w:right="-40"/>
              <w:jc w:val="center"/>
              <w:rPr>
                <w:rFonts w:ascii="Times New Roman" w:eastAsia="Times New Roman" w:hAnsi="Times New Roman" w:cs="Times New Roman"/>
              </w:rPr>
            </w:pPr>
            <w:r w:rsidRPr="00E4169E">
              <w:rPr>
                <w:rFonts w:ascii="Times New Roman" w:eastAsia="Times New Roman" w:hAnsi="Times New Roman" w:cs="Times New Roman"/>
              </w:rPr>
              <w:t>Краткая характеристика</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0AD2D34"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rPr>
            </w:pPr>
            <w:r w:rsidRPr="00E4169E">
              <w:rPr>
                <w:rFonts w:ascii="Times New Roman" w:eastAsia="Times New Roman" w:hAnsi="Times New Roman" w:cs="Times New Roman"/>
              </w:rPr>
              <w:t>Местоположение</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EAC0A64"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rPr>
            </w:pPr>
            <w:r w:rsidRPr="00E4169E">
              <w:rPr>
                <w:rFonts w:ascii="Times New Roman" w:eastAsia="Times New Roman" w:hAnsi="Times New Roman" w:cs="Times New Roman"/>
              </w:rPr>
              <w:t>Значение</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39178AC0"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rPr>
            </w:pPr>
            <w:r w:rsidRPr="00E4169E">
              <w:rPr>
                <w:rFonts w:ascii="Times New Roman" w:eastAsia="Times New Roman" w:hAnsi="Times New Roman" w:cs="Times New Roman"/>
              </w:rPr>
              <w:t>Статус объекта</w:t>
            </w:r>
          </w:p>
        </w:tc>
      </w:tr>
      <w:tr w:rsidR="00E948B7" w:rsidRPr="00E4169E" w14:paraId="1B18E324" w14:textId="77777777" w:rsidTr="00E948B7">
        <w:trPr>
          <w:trHeight w:val="20"/>
          <w:tblHeader/>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AE2DEBB"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w:t>
            </w: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C875A51"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FA0999D" w14:textId="77777777" w:rsidR="00E948B7" w:rsidRPr="00E4169E" w:rsidRDefault="00E948B7" w:rsidP="00E948B7">
            <w:pPr>
              <w:shd w:val="clear" w:color="auto" w:fill="FFFFFF"/>
              <w:autoSpaceDE w:val="0"/>
              <w:autoSpaceDN w:val="0"/>
              <w:adjustRightInd w:val="0"/>
              <w:spacing w:after="0" w:line="240" w:lineRule="auto"/>
              <w:ind w:right="102"/>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F31DAC0" w14:textId="77777777" w:rsidR="00E948B7" w:rsidRPr="00E4169E" w:rsidRDefault="00E948B7" w:rsidP="00E948B7">
            <w:pPr>
              <w:shd w:val="clear" w:color="auto" w:fill="FFFFFF"/>
              <w:autoSpaceDE w:val="0"/>
              <w:autoSpaceDN w:val="0"/>
              <w:adjustRightInd w:val="0"/>
              <w:spacing w:after="0" w:line="240" w:lineRule="auto"/>
              <w:ind w:left="-40"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76A1D2DC"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5</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9233D54"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6</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7F49FA7"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7</w:t>
            </w:r>
          </w:p>
        </w:tc>
      </w:tr>
      <w:tr w:rsidR="00E948B7" w:rsidRPr="00E4169E" w14:paraId="010A046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DF8946A"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46265AC"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DE3560B"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5568C6AD"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250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F9ABD28"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5E5766FE"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Таманская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5A1718B4"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31BA9F3"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044A3B02"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8567EE2"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94EA428"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8FC61E1"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543DC4B"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766DDC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7056B511"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М.Жукова</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96D3999"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E477620"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3DAF421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EC6786B"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F067FA9"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075C2142"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7474908E"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435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6DA7E8A"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77353DC9"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Театральная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50903710"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79D4225"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32CA0C4D"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7862D38"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18162CF"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1.43</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BB87226"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DFFD23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A2FE9C9"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0B28962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Надежды</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F14BFEA"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A134FDF"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553EAB6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C46BE51"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10FFE2D3"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3AD7160"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6FE3369B"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7AB2C421"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371B0E84"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Богатырская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408A06B"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9FEE0C4"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18A6DFCE"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0416D2C"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9060F0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1.48</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087B0B16"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7364FD6B"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185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045AD51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2BAD26A0"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Ясная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CAF911B"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65E8F80"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280926C6"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4E4A053"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61E77CB9"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1.49</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08A8A69E"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490CB3F8"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110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07611042"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31B95B51"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Казачья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EF0F3C4"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CC468AA"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689CBECA"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221544C"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3AB9D5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9BFA8C9"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48BB0EDF"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230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B36518F"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DE3BEE6"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251F8999"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020469FF"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0502A51"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E74449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D77FC31"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 с начальной школой</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0F12CB94"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100 мест,</w:t>
            </w:r>
          </w:p>
          <w:p w14:paraId="5F18B632"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80 учащ.</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212764D"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9515585"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304A9839"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0658E40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E62FB8D"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6595EF7"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D9CF530"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 с начальной школой</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2976E28B"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330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0DDB980"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мкрн. У дороги г. Крымск – хут. Аккерменка</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5223685"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C92700B"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099C95F7"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B2F94E4"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B6FADD9"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566D0817"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2FDC4548"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05A965A"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х. Верхнеадагум</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1E46C135"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B6EBECF"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7228D9EE"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731E459"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011FCF8"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1.54</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D228E0F"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71B0B8BA"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1550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3ABAB43"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0BD5EE34"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Театральная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91FF199"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984309B"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4FDD27F5"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43D80DD"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66856C6F"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79DC979"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auto"/>
            <w:vAlign w:val="center"/>
          </w:tcPr>
          <w:p w14:paraId="6B46F70E"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550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1C80B499"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109D0343"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Надежды</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292E539"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870AB47"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0C3E9C93"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252CC06" w14:textId="77777777" w:rsidR="00E948B7" w:rsidRPr="00E4169E" w:rsidRDefault="00E948B7"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6D6A0334"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1.57</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709DA01"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Начальная школа</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6FFD126E"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200 мест</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AB8FD65"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05DDFA37"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Мирная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FD4C063"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FE5567B"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1895E28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BE82ED1"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558C991" w14:textId="58364DD1"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1.58</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A3977A6" w14:textId="3654345A"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Школа искусств</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9AFE914" w14:textId="576929F9"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 га</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7C8D92EE" w14:textId="787C2805"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5E4ABF87" w14:textId="4E183D9A"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4A27CAD" w14:textId="13002B78"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49054E8E"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909762A"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B06FD07"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1.59</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625D23B"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63FEEF5B"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250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63172AA"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208C037"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54C303BA"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3D213AD8"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BA38369"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AF54D93"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FADF91D"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03A98FD"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225</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30BF861"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1D446C3E"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4F9598B"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463ADCB8"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EDB42F7"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CA4D70B"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5ADAAE9D"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269B35A"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2400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7C122FE6"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0C49133"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0033B19"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028F66A4"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B324F04"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40E33EE"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FEB0562"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63A44DD"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1550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47097F8"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E82DC15"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D420D68"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436AE738"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26160AB"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CC657B6"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1.63</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601FDEEC"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1B7DCAD"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1550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599A3A0"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227159B"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2074A50A"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28D24881"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73519BF"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B299C63"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1.64</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661604D"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0B837C0"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220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63F890F"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E79C2C9"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50329E04"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41547F26"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6343895"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C6B7D0D"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02A93C29"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1759B9B"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07DF5152"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1D3F7043"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25C27A08"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7E43AC45"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19EB9BB"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1482E7A"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1.66</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692BB53E"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CD4EAD5"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1F41C905"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9C97DEA"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1F03D39"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502A4FC1"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534E09C"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89978CB"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1.67</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2BBDF76"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C7871EE"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1550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3B79CEA"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60B9499"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35509862"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63F079B8"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24287F1"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D65E072"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1.68</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58606296"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Дошкольная 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4B2F7ED"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0DDF3FF"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DE6609E"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A156537"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418BEED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B7A7252"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3806B89"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1.69</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0AA4601"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F4C6909"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1550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01663B7D"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A04ED3F"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3A0E64A0"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4A216CFB"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05589F0"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C999700"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0B42BA8A"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Средняя общеобразовательная организация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9FAE3F4"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1150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907B45F"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79F8B36"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EAC6345"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41E940E5"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FCBE94C"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CC1F3AE"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2.35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7AE552C"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 культурно-досугового типа:</w:t>
            </w:r>
          </w:p>
          <w:p w14:paraId="16062F3C"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-библиотека</w:t>
            </w:r>
          </w:p>
          <w:p w14:paraId="064ED7C2"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-клуб</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9B7E17B"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1200 м2</w:t>
            </w:r>
          </w:p>
          <w:p w14:paraId="3E51E168"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vertAlign w:val="superscript"/>
              </w:rPr>
            </w:pPr>
            <w:r w:rsidRPr="00E4169E">
              <w:rPr>
                <w:rFonts w:ascii="Times New Roman" w:eastAsia="Times New Roman" w:hAnsi="Times New Roman" w:cs="Times New Roman"/>
                <w:sz w:val="24"/>
                <w:szCs w:val="24"/>
              </w:rPr>
              <w:t>190 тыс. экз</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64135AF"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EB571C8"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1DB057C"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5F4E281D"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C6B7BAB"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27406DE"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2.36</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83851E2"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Объект культурно-досугового типа:</w:t>
            </w:r>
          </w:p>
          <w:p w14:paraId="13AA1FC6"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-библиотека</w:t>
            </w:r>
          </w:p>
          <w:p w14:paraId="0091AC26"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-клуб</w:t>
            </w:r>
          </w:p>
          <w:p w14:paraId="6F85F0A3" w14:textId="7777777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-кинотеатр</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06D9E52"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p>
          <w:p w14:paraId="085F6D9C"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190 тыс. экз</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FFCA787" w14:textId="777777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AB3D1AE"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F7FC418" w14:textId="7777777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7755A37E"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CDCFA8F"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485343D" w14:textId="006A575C"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3.23</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531DE68" w14:textId="0AA61F65"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 xml:space="preserve">Спортивно-оздоровительные площадки </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52DF1E2" w14:textId="220F174C"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500м2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7FD8707" w14:textId="77777777" w:rsidR="005707E4" w:rsidRPr="00E4169E" w:rsidRDefault="005707E4" w:rsidP="005707E4">
            <w:pPr>
              <w:shd w:val="clear" w:color="auto" w:fill="FFFFFF"/>
              <w:autoSpaceDE w:val="0"/>
              <w:autoSpaceDN w:val="0"/>
              <w:adjustRightInd w:val="0"/>
              <w:ind w:right="-40"/>
              <w:jc w:val="center"/>
              <w:rPr>
                <w:rFonts w:ascii="Times New Roman" w:hAnsi="Times New Roman" w:cs="Times New Roman"/>
                <w:sz w:val="24"/>
                <w:szCs w:val="24"/>
              </w:rPr>
            </w:pPr>
            <w:r w:rsidRPr="00E4169E">
              <w:rPr>
                <w:rFonts w:ascii="Times New Roman" w:hAnsi="Times New Roman" w:cs="Times New Roman"/>
                <w:sz w:val="24"/>
                <w:szCs w:val="24"/>
              </w:rPr>
              <w:t xml:space="preserve">г. Крымск, </w:t>
            </w:r>
          </w:p>
          <w:p w14:paraId="4EA5241F" w14:textId="1431F385"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ул. Свердлова</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0679BDE" w14:textId="5B57FA8C"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1D36EFD" w14:textId="5933C6C4"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2AEC21B"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E016E3A"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7EE937E" w14:textId="325D3B59"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3.24</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69D1C52" w14:textId="3DBA9F9F"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 xml:space="preserve">Спортивно-оздоровительные </w:t>
            </w:r>
            <w:r w:rsidRPr="00E4169E">
              <w:rPr>
                <w:rFonts w:ascii="Times New Roman" w:hAnsi="Times New Roman" w:cs="Times New Roman"/>
                <w:sz w:val="24"/>
                <w:szCs w:val="24"/>
              </w:rPr>
              <w:lastRenderedPageBreak/>
              <w:t xml:space="preserve">площадки </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74543D91" w14:textId="3B8A6BE1"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lastRenderedPageBreak/>
              <w:t>500м2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8597DC4" w14:textId="77777777" w:rsidR="005707E4" w:rsidRPr="00E4169E" w:rsidRDefault="005707E4" w:rsidP="005707E4">
            <w:pPr>
              <w:shd w:val="clear" w:color="auto" w:fill="FFFFFF"/>
              <w:autoSpaceDE w:val="0"/>
              <w:autoSpaceDN w:val="0"/>
              <w:adjustRightInd w:val="0"/>
              <w:ind w:right="-40"/>
              <w:jc w:val="center"/>
              <w:rPr>
                <w:rFonts w:ascii="Times New Roman" w:hAnsi="Times New Roman" w:cs="Times New Roman"/>
                <w:sz w:val="24"/>
                <w:szCs w:val="24"/>
              </w:rPr>
            </w:pPr>
            <w:r w:rsidRPr="00E4169E">
              <w:rPr>
                <w:rFonts w:ascii="Times New Roman" w:hAnsi="Times New Roman" w:cs="Times New Roman"/>
                <w:sz w:val="24"/>
                <w:szCs w:val="24"/>
              </w:rPr>
              <w:t xml:space="preserve">г. Крымск, </w:t>
            </w:r>
          </w:p>
          <w:p w14:paraId="5ECAE453" w14:textId="2C3A98AD"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lastRenderedPageBreak/>
              <w:t>ул. Береговая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8A63FB6" w14:textId="5F0001D5"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lastRenderedPageBreak/>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CE6F0C1" w14:textId="1E53322E"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70D3A70F"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9C969A5"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EE6A7ED" w14:textId="78B8D47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3.25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1C4EAEE" w14:textId="65BBDD8D"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 xml:space="preserve">Спортивно-оздоровительные площадки </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A7574A8" w14:textId="732F6208"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500м2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7091810" w14:textId="7BD0B7C0"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2ECFF25" w14:textId="112641DB"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9050669" w14:textId="03B920D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D3D6D99"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8C7AB11" w14:textId="77777777" w:rsidR="005707E4" w:rsidRPr="00E4169E" w:rsidRDefault="005707E4" w:rsidP="00E4169E">
            <w:pPr>
              <w:numPr>
                <w:ilvl w:val="0"/>
                <w:numId w:val="18"/>
              </w:num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EFA5A4E" w14:textId="702D8702"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3.26</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56745D8" w14:textId="1DA14CB1"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 xml:space="preserve">Спортивно-оздоровительные площадки </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5EF2B57" w14:textId="5007EA9B"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500м2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35E611A" w14:textId="5AC02103"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 ул. Лебединая</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16BFFAA4" w14:textId="17BF4EBA"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5DFF1109" w14:textId="213BF8DC"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3C80219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663B508" w14:textId="77777777" w:rsidR="005707E4" w:rsidRPr="00E4169E" w:rsidRDefault="005707E4" w:rsidP="005707E4">
            <w:pPr>
              <w:shd w:val="clear" w:color="auto" w:fill="FFFFFF"/>
              <w:autoSpaceDE w:val="0"/>
              <w:autoSpaceDN w:val="0"/>
              <w:adjustRightInd w:val="0"/>
              <w:spacing w:after="0" w:line="240" w:lineRule="auto"/>
              <w:ind w:right="-40"/>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A24B744" w14:textId="14C6C7BF"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3.27</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D9790DB" w14:textId="28E9AA3A"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Спортивный зал</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A9D03A4" w14:textId="2734439F"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500м2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04A17B81" w14:textId="1B12E85B"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20BBDEF" w14:textId="3F68AA60"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57824AE5" w14:textId="2D5CEB02"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244E35E2" w14:textId="77777777" w:rsidTr="005707E4">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6462902"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C9FDBD6" w14:textId="60B0862A"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3.28</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6F17DC4F" w14:textId="77777777" w:rsidR="005707E4" w:rsidRPr="00E4169E" w:rsidRDefault="005707E4" w:rsidP="005707E4">
            <w:pPr>
              <w:shd w:val="clear" w:color="auto" w:fill="FFFFFF"/>
              <w:autoSpaceDE w:val="0"/>
              <w:autoSpaceDN w:val="0"/>
              <w:adjustRightInd w:val="0"/>
              <w:ind w:right="-40"/>
              <w:rPr>
                <w:rFonts w:ascii="Times New Roman" w:hAnsi="Times New Roman" w:cs="Times New Roman"/>
                <w:sz w:val="24"/>
                <w:szCs w:val="24"/>
              </w:rPr>
            </w:pPr>
            <w:r w:rsidRPr="00E4169E">
              <w:rPr>
                <w:rFonts w:ascii="Times New Roman" w:hAnsi="Times New Roman" w:cs="Times New Roman"/>
                <w:sz w:val="24"/>
                <w:szCs w:val="24"/>
              </w:rPr>
              <w:t>Спортивный зал</w:t>
            </w:r>
          </w:p>
          <w:p w14:paraId="2BC17DBB" w14:textId="016BC7DA"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(крытый плавательный бассейн)</w:t>
            </w:r>
          </w:p>
        </w:tc>
        <w:tc>
          <w:tcPr>
            <w:tcW w:w="1307" w:type="dxa"/>
            <w:tcBorders>
              <w:top w:val="single" w:sz="6" w:space="0" w:color="auto"/>
              <w:left w:val="single" w:sz="6" w:space="0" w:color="auto"/>
              <w:bottom w:val="single" w:sz="6" w:space="0" w:color="auto"/>
              <w:right w:val="single" w:sz="6" w:space="0" w:color="auto"/>
            </w:tcBorders>
            <w:shd w:val="clear" w:color="auto" w:fill="FFFFFF"/>
          </w:tcPr>
          <w:p w14:paraId="3901325F" w14:textId="1EDEA122"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2400м2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80D3106" w14:textId="5DD84BE6"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5D1EAAFD" w14:textId="4DE4A4E3"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C9296C1" w14:textId="5796710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741C2A3C"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775D63F"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EA9231A" w14:textId="417B0E35"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3.29</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9B46BB9" w14:textId="28DCD9FA"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Плоскостные спортивные сооружения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995526E" w14:textId="3BA313AD"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211 кв. м</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C3F6670" w14:textId="7A36B51A"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х. Верхнеадагум</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749A044" w14:textId="1FCE9DCF"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E9638C8" w14:textId="5488CF50"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A60DD18" w14:textId="77777777" w:rsidTr="005707E4">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78D2ED6"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E4ACF6F" w14:textId="1F8603FC"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3.30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3539ECE" w14:textId="77777777" w:rsidR="005707E4" w:rsidRPr="00E4169E" w:rsidRDefault="005707E4" w:rsidP="005707E4">
            <w:pPr>
              <w:shd w:val="clear" w:color="auto" w:fill="FFFFFF"/>
              <w:autoSpaceDE w:val="0"/>
              <w:autoSpaceDN w:val="0"/>
              <w:adjustRightInd w:val="0"/>
              <w:ind w:right="-40"/>
              <w:rPr>
                <w:rFonts w:ascii="Times New Roman" w:hAnsi="Times New Roman" w:cs="Times New Roman"/>
                <w:sz w:val="24"/>
                <w:szCs w:val="24"/>
              </w:rPr>
            </w:pPr>
            <w:r w:rsidRPr="00E4169E">
              <w:rPr>
                <w:rFonts w:ascii="Times New Roman" w:hAnsi="Times New Roman" w:cs="Times New Roman"/>
                <w:sz w:val="24"/>
                <w:szCs w:val="24"/>
              </w:rPr>
              <w:t>Спортивный зал</w:t>
            </w:r>
          </w:p>
          <w:p w14:paraId="1704D3BB" w14:textId="6A0030E1"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(крытый плавательный бассейн)</w:t>
            </w:r>
          </w:p>
        </w:tc>
        <w:tc>
          <w:tcPr>
            <w:tcW w:w="1307" w:type="dxa"/>
            <w:tcBorders>
              <w:top w:val="single" w:sz="6" w:space="0" w:color="auto"/>
              <w:left w:val="single" w:sz="6" w:space="0" w:color="auto"/>
              <w:bottom w:val="single" w:sz="6" w:space="0" w:color="auto"/>
              <w:right w:val="single" w:sz="6" w:space="0" w:color="auto"/>
            </w:tcBorders>
            <w:shd w:val="clear" w:color="auto" w:fill="FFFFFF"/>
          </w:tcPr>
          <w:p w14:paraId="2F3B70E5" w14:textId="2460253F"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2400м2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1666D15E" w14:textId="17819EE2"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017AC444" w14:textId="62B8F208"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5DC81242" w14:textId="6C2A0401"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4FA838BF" w14:textId="77777777" w:rsidTr="005707E4">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10EB0B2"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B9D615F" w14:textId="22E8982C"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3.31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5022828F" w14:textId="77777777" w:rsidR="005707E4" w:rsidRPr="00E4169E" w:rsidRDefault="005707E4" w:rsidP="005707E4">
            <w:pPr>
              <w:shd w:val="clear" w:color="auto" w:fill="FFFFFF"/>
              <w:autoSpaceDE w:val="0"/>
              <w:autoSpaceDN w:val="0"/>
              <w:adjustRightInd w:val="0"/>
              <w:ind w:right="-40"/>
              <w:rPr>
                <w:rFonts w:ascii="Times New Roman" w:hAnsi="Times New Roman" w:cs="Times New Roman"/>
                <w:sz w:val="24"/>
                <w:szCs w:val="24"/>
              </w:rPr>
            </w:pPr>
            <w:r w:rsidRPr="00E4169E">
              <w:rPr>
                <w:rFonts w:ascii="Times New Roman" w:hAnsi="Times New Roman" w:cs="Times New Roman"/>
                <w:sz w:val="24"/>
                <w:szCs w:val="24"/>
              </w:rPr>
              <w:t>Спортивный зал</w:t>
            </w:r>
          </w:p>
          <w:p w14:paraId="5FAD6901" w14:textId="56F79917"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(крытый плавательный бассейн)</w:t>
            </w:r>
          </w:p>
        </w:tc>
        <w:tc>
          <w:tcPr>
            <w:tcW w:w="1307" w:type="dxa"/>
            <w:tcBorders>
              <w:top w:val="single" w:sz="6" w:space="0" w:color="auto"/>
              <w:left w:val="single" w:sz="6" w:space="0" w:color="auto"/>
              <w:bottom w:val="single" w:sz="6" w:space="0" w:color="auto"/>
              <w:right w:val="single" w:sz="6" w:space="0" w:color="auto"/>
            </w:tcBorders>
            <w:shd w:val="clear" w:color="auto" w:fill="FFFFFF"/>
          </w:tcPr>
          <w:p w14:paraId="1AA22FFF" w14:textId="73B8EBD5"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2400м2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B17FAF0" w14:textId="183C3A79"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202B6F5" w14:textId="599C039B"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D31B2D0" w14:textId="51432E5E"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44FD68A8" w14:textId="77777777" w:rsidTr="005707E4">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395E084"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7D2D55D" w14:textId="1956BCEB"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3.32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5E50071B" w14:textId="4A155CD1" w:rsidR="005707E4" w:rsidRPr="00E4169E" w:rsidRDefault="005707E4" w:rsidP="005707E4">
            <w:pPr>
              <w:shd w:val="clear" w:color="auto" w:fill="FFFFFF"/>
              <w:autoSpaceDE w:val="0"/>
              <w:autoSpaceDN w:val="0"/>
              <w:adjustRightInd w:val="0"/>
              <w:spacing w:after="0"/>
              <w:ind w:right="-40"/>
              <w:rPr>
                <w:rFonts w:ascii="Times New Roman" w:eastAsia="Times New Roman" w:hAnsi="Times New Roman" w:cs="Times New Roman"/>
                <w:sz w:val="24"/>
                <w:szCs w:val="24"/>
              </w:rPr>
            </w:pPr>
            <w:r w:rsidRPr="00E4169E">
              <w:rPr>
                <w:rFonts w:ascii="Times New Roman" w:hAnsi="Times New Roman" w:cs="Times New Roman"/>
                <w:sz w:val="24"/>
                <w:szCs w:val="24"/>
              </w:rPr>
              <w:t>Спортивный зал (крытый плавательный бассейн)</w:t>
            </w:r>
          </w:p>
        </w:tc>
        <w:tc>
          <w:tcPr>
            <w:tcW w:w="1307" w:type="dxa"/>
            <w:tcBorders>
              <w:top w:val="single" w:sz="6" w:space="0" w:color="auto"/>
              <w:left w:val="single" w:sz="6" w:space="0" w:color="auto"/>
              <w:bottom w:val="single" w:sz="6" w:space="0" w:color="auto"/>
              <w:right w:val="single" w:sz="6" w:space="0" w:color="auto"/>
            </w:tcBorders>
            <w:shd w:val="clear" w:color="auto" w:fill="FFFFFF"/>
          </w:tcPr>
          <w:p w14:paraId="3F2D8B19" w14:textId="234AFF97"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2400м2</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13E1453" w14:textId="0F3C0C2A"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559E909D" w14:textId="0DAB659A"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3F1EB66B" w14:textId="03657D38"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26A57274"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4858B39"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23AE74B" w14:textId="484B02C4"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8C7FD11" w14:textId="5EC9A3B6"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6B444054" w14:textId="550C665F"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600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464B779" w14:textId="014AE1DB"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 ул.</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16DF7899" w14:textId="64B3822B"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6223EAE" w14:textId="676DFC22"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3CDBD4F6"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424901A"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9B9059E" w14:textId="0C8EEE8E"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A1965E0" w14:textId="75F44BD8"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B66165F" w14:textId="235F05AF"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1000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67505BE" w14:textId="6AF9B8DC"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 ул.</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26A0B95" w14:textId="6F9B1783"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94B50DB" w14:textId="14A68C5C"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3E48D42E"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885C159"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1E576753" w14:textId="03C350CE"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4.3</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A239586" w14:textId="49FF71D8"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622BFC43" w14:textId="2FB03AED"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1000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C797439" w14:textId="77988BB5"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A6C9F66" w14:textId="263C0057"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42BED16" w14:textId="1B0E8CB4"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67D53AE7"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B00B48B"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51AE514" w14:textId="4CA255EA"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4.4</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63D30D06" w14:textId="078FB51F"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 xml:space="preserve">Амбулаторно-поликлинические организации (поликлиники) для </w:t>
            </w:r>
            <w:r w:rsidRPr="00E4169E">
              <w:rPr>
                <w:rFonts w:ascii="Times New Roman" w:hAnsi="Times New Roman" w:cs="Times New Roman"/>
                <w:sz w:val="24"/>
                <w:szCs w:val="24"/>
              </w:rPr>
              <w:lastRenderedPageBreak/>
              <w:t>взрослых и детей</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2A79A70" w14:textId="1510AF73"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lastRenderedPageBreak/>
              <w:t>400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2DC8CCF" w14:textId="54CAD19E"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212BE09" w14:textId="23D5E3FA"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4113B21" w14:textId="5BDF1B0F"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48A33C46"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A41AE9E"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4D4E985" w14:textId="2C1488AB"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70F728D" w14:textId="6769B16A"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66AA5FE4" w14:textId="014C4ACF"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217</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12D9169" w14:textId="05CF45CA"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C302BFB" w14:textId="6D6A3605"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F1416ED" w14:textId="1361D380"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06346EB8"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22A0FB1"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2A900C5" w14:textId="2AFB974A"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4.6</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88F6EFE" w14:textId="10E7B7CB"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71A1CF8D" w14:textId="2482AC48"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600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7A446C9" w14:textId="44180F36"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43C82E2" w14:textId="6A0C6846"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075E73A" w14:textId="79094794"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2C4E2518"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AB0575F"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A1491CE" w14:textId="740BE628" w:rsidR="005707E4" w:rsidRPr="00E4169E" w:rsidRDefault="005707E4" w:rsidP="00E948B7">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4.7</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22A71D1" w14:textId="0789943B" w:rsidR="005707E4" w:rsidRPr="00E4169E" w:rsidRDefault="005707E4"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Амбулаторно-поликлинические организации (поликлиники) для взрослых и детей</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15D1A93" w14:textId="44084D1C"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600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BD11CFE" w14:textId="0D83156C" w:rsidR="005707E4" w:rsidRPr="00E4169E" w:rsidRDefault="005707E4"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505220D4" w14:textId="78D99970"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9C24140" w14:textId="4EE04949" w:rsidR="005707E4" w:rsidRPr="00E4169E" w:rsidRDefault="005707E4"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C35CE2A"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C0FA5DF"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6F5B3673" w14:textId="7CC936C0"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15.27</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E465856" w14:textId="77777777"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ЦАТС,</w:t>
            </w:r>
          </w:p>
          <w:p w14:paraId="1944BCD6" w14:textId="7BB7CD5B"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радиоузел сети проводного вещания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7D0D164F" w14:textId="554E0E66"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17700 номеров, уст-ка передатчика типа «Октод-FM»</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7A1DDA38" w14:textId="2E8B4017"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ул. Коммунистическая 37</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6498A8E" w14:textId="2F266E73"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2E555F4D" w14:textId="7067FF2D"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5707E4" w:rsidRPr="00E4169E" w14:paraId="110BFDC4"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6DDD3DF"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715CF4D" w14:textId="60B55389"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15.28</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ABEAD23" w14:textId="2752A815"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2906E407" w14:textId="77777777"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S</w:t>
            </w:r>
            <w:r w:rsidRPr="00E4169E">
              <w:rPr>
                <w:rFonts w:ascii="Times New Roman" w:eastAsia="Times New Roman" w:hAnsi="Times New Roman" w:cs="Times New Roman"/>
                <w:sz w:val="24"/>
                <w:szCs w:val="24"/>
                <w:lang w:val="en-US"/>
              </w:rPr>
              <w:t>i</w:t>
            </w:r>
            <w:r w:rsidRPr="00E4169E">
              <w:rPr>
                <w:rFonts w:ascii="Times New Roman" w:eastAsia="Times New Roman" w:hAnsi="Times New Roman" w:cs="Times New Roman"/>
                <w:sz w:val="24"/>
                <w:szCs w:val="24"/>
              </w:rPr>
              <w:t>-2000</w:t>
            </w:r>
          </w:p>
          <w:p w14:paraId="000514B3" w14:textId="0866B571"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1200 номеров</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DF7C99A" w14:textId="674B5BCF"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Ипподромная, 1</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05FE0A18" w14:textId="510DF109"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DD5E054" w14:textId="1EE4C222"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5707E4" w:rsidRPr="00E4169E" w14:paraId="12B5DAD7"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FD02585"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F3C3808" w14:textId="48F8605A"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15.29</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43E6725" w14:textId="7B9539E7"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26DB51A0" w14:textId="77777777"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«Квазар»</w:t>
            </w:r>
          </w:p>
          <w:p w14:paraId="5907C0EB" w14:textId="46D72098"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1200 номера</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1980E658" w14:textId="460A4D45"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Рядновой, 7</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011171D3" w14:textId="1443390B"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5485371" w14:textId="71F020D4"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5707E4" w:rsidRPr="00E4169E" w14:paraId="37C06969"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5FB461D"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3BDB1E8" w14:textId="242849F2"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F5F0D49" w14:textId="38A9962A"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5CF2AD83" w14:textId="77777777"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«Квазар»</w:t>
            </w:r>
          </w:p>
          <w:p w14:paraId="0C8D9B0A" w14:textId="64F755C7"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1400 номера</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F81893A" w14:textId="7FA28F4D"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М. Жукова, 7а</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177A5190" w14:textId="1A607F47"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A97AC79" w14:textId="02FF757A"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5707E4" w:rsidRPr="00E4169E" w14:paraId="47945A44"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59E1A6C"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1D686499" w14:textId="1D4A8304"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8E8005F" w14:textId="4E91050D"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2C7B90FA" w14:textId="77777777"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S</w:t>
            </w:r>
            <w:r w:rsidRPr="00E4169E">
              <w:rPr>
                <w:rFonts w:ascii="Times New Roman" w:eastAsia="Times New Roman" w:hAnsi="Times New Roman" w:cs="Times New Roman"/>
                <w:sz w:val="24"/>
                <w:szCs w:val="24"/>
                <w:lang w:val="en-US"/>
              </w:rPr>
              <w:t>i</w:t>
            </w:r>
            <w:r w:rsidRPr="00E4169E">
              <w:rPr>
                <w:rFonts w:ascii="Times New Roman" w:eastAsia="Times New Roman" w:hAnsi="Times New Roman" w:cs="Times New Roman"/>
                <w:sz w:val="24"/>
                <w:szCs w:val="24"/>
              </w:rPr>
              <w:t>-3000</w:t>
            </w:r>
          </w:p>
          <w:p w14:paraId="07631E99" w14:textId="1B7584B7"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1200 номеров</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00997E25" w14:textId="0671154F"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Крымск,ул. Ворошилова, 1</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1B890B83" w14:textId="3B4B2D59"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38B71A9" w14:textId="4E178B45"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5707E4" w:rsidRPr="00E4169E" w14:paraId="3410425D"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59D19C0"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6F1BFD4" w14:textId="7846AB08"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15.32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3590320" w14:textId="4A1C515C"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АТС</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B6A0F36" w14:textId="77777777"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S</w:t>
            </w:r>
            <w:r w:rsidRPr="00E4169E">
              <w:rPr>
                <w:rFonts w:ascii="Times New Roman" w:eastAsia="Times New Roman" w:hAnsi="Times New Roman" w:cs="Times New Roman"/>
                <w:sz w:val="24"/>
                <w:szCs w:val="24"/>
                <w:lang w:val="en-US"/>
              </w:rPr>
              <w:t>i</w:t>
            </w:r>
            <w:r w:rsidRPr="00E4169E">
              <w:rPr>
                <w:rFonts w:ascii="Times New Roman" w:eastAsia="Times New Roman" w:hAnsi="Times New Roman" w:cs="Times New Roman"/>
                <w:sz w:val="24"/>
                <w:szCs w:val="24"/>
              </w:rPr>
              <w:t>-3000</w:t>
            </w:r>
          </w:p>
          <w:p w14:paraId="38D9DE08" w14:textId="6ED66DD2"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12100 номеров</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1927B90B" w14:textId="333FFE03"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мкрн. Восточный</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3F29032" w14:textId="39008225"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2B92A6A8" w14:textId="638DA31A"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707E4" w:rsidRPr="00E4169E" w14:paraId="77A4CE28"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6951DAF"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61A08CAD" w14:textId="43FFF8FD"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6741BB56" w14:textId="4DFFD993"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5FBCC10F" w14:textId="2A270124"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67474F16" w14:textId="6B4ACA2C"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5B1FBC0" w14:textId="2F3AD7CC"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813B8CA" w14:textId="7F757077"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EAB548E"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13AA1594"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7F0A9040" w14:textId="576890BF"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17.6</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534CDE03" w14:textId="6185D19E"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6EDEF2F" w14:textId="35637CBF"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0FDAC9A" w14:textId="65C77941"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0ED35136" w14:textId="3083B12B"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5BDF401C" w14:textId="47309071"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82AE9EF"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4A59F01"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0D1CBBF" w14:textId="2D222661"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17.7</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B8224D2" w14:textId="12271D39"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5ACB5C3C" w14:textId="44B58DD8"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69E62BB" w14:textId="0198E037"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53E8037" w14:textId="60DE3C8D"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9C9A77C" w14:textId="48C5CB42"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619BE9FD"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C23D112"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6518751B" w14:textId="671386B4"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17.8</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6517747" w14:textId="73239E86"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 xml:space="preserve">Объекты информирования </w:t>
            </w:r>
            <w:r w:rsidRPr="00E4169E">
              <w:rPr>
                <w:rFonts w:ascii="Times New Roman" w:hAnsi="Times New Roman" w:cs="Times New Roman"/>
                <w:sz w:val="24"/>
                <w:szCs w:val="24"/>
              </w:rPr>
              <w:lastRenderedPageBreak/>
              <w:t>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2E59E345" w14:textId="040F64E0"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lastRenderedPageBreak/>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97086F0" w14:textId="3885738A"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CF579DA" w14:textId="72AE4E85"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050AA23" w14:textId="240738E8"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23DEFE97"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2FDE5D9"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1678734" w14:textId="441EE809"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17.9</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0BBAB9C6" w14:textId="70B86D3F"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5759947" w14:textId="5D9D8AD6"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B86030C" w14:textId="6E43EAC4"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F2FBD6C" w14:textId="3E925C29"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2582BED0" w14:textId="0FE66D96"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7F93D852"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C8F8AA6"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9C6DC5F" w14:textId="1606BB0F"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D00E8BA" w14:textId="1B42DE55"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6ECF499" w14:textId="7FE42D0C"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1B7060EF" w14:textId="6F5818F9"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41437203" w14:textId="21C30E35"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5379B7FA" w14:textId="5304C392"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0FBDB315"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7E2EAD0"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757083A" w14:textId="78CF9A58"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0E36AAA" w14:textId="4F6107CC"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5F7FF48A" w14:textId="6FA1287B"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AD54AD8" w14:textId="5874F141"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3A50BD8" w14:textId="195823C8"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DC45355" w14:textId="656168F9"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26BE892C"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05D95ED"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14D810A" w14:textId="650516EF"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55C0B3E" w14:textId="0F4DC00B"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727FC41" w14:textId="149AF218"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4050778" w14:textId="34CD2B15"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FFC4B1D" w14:textId="3DFA8A3D"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3CDA88CA" w14:textId="4F96162F"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3457F98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39424FA5"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3FF64A87" w14:textId="4BDDE29D"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17.13</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6695F1DC" w14:textId="1A4B7D33"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216C7671" w14:textId="17463C7E"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90887A5" w14:textId="5D0ED109"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748A06E" w14:textId="1C76395D"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83F6D7B" w14:textId="7E835842"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3B8D22B5"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27B77629"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43CC38F" w14:textId="0FDDD404"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17.14</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6A27156C" w14:textId="4C1B50A1"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786DAD38" w14:textId="7C8B62F8"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29B2725" w14:textId="4EF10CA6"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5397C33" w14:textId="107F262E"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95E8E7C" w14:textId="78E87F6F"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264E5FD4"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5CEF7F66"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6AF755A0" w14:textId="0A6DC588"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17.15</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D9CD8B5" w14:textId="303F9DCB"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75325BB6" w14:textId="0A60C2F3"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7F54BA8" w14:textId="13952EBE"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08642D4C" w14:textId="5D2EF920"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62A781B" w14:textId="6E18331D"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7BCA11B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72CC3776"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1F789F95" w14:textId="316DCE5B"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17.16</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18ED864" w14:textId="5C924569"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10105630" w14:textId="3D23ABAF"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5DC72B9A" w14:textId="727DAA81"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CE0ADAE" w14:textId="5A02FD24"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1273B3EC" w14:textId="3FB625AB"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08CCEEC9"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9CD3E94"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1E66033" w14:textId="49CFF7EC"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17.17</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E05535B" w14:textId="4A66FAAA"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D5B80D5" w14:textId="1C7E3663"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A6A3CC0" w14:textId="6BAB351B"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68A975A1" w14:textId="2221357C"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8128033" w14:textId="6F0DA671"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0FC4A2E0"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3F76B92"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5E6BAB3" w14:textId="79B7396E"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17.18</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1F9525C5" w14:textId="05231EE2"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7D6A7A5" w14:textId="30F93754"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0EA3DCE" w14:textId="2F648990"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7551F202" w14:textId="3EFE1B66"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3BE1F53" w14:textId="356DF9D6"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FBFB97A"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2BDCB27"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062774E8" w14:textId="57166227"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17.19</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32BCA4AD" w14:textId="10C06317"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A0643C3" w14:textId="63CC504E"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2D624B2F" w14:textId="3FA61291"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2EEB1E85" w14:textId="61231AC4"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0CFEA2FF" w14:textId="1AC6C618"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1BD46B03"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8CC6F66"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25DA3F46" w14:textId="56AA47FB"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17.20</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0BA2224" w14:textId="5D984A0A"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3FBCA462" w14:textId="3031A26B"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2FB0D42" w14:textId="365D4404"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43865A8" w14:textId="330713E3"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72A0BF36" w14:textId="3192BB6A"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3B5CB756"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663CF2D5"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4B3CCF70" w14:textId="652CA414"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17.21</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76EED167" w14:textId="7C9F738C"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42E454D4" w14:textId="7B30B3CA"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4C971EF5" w14:textId="0C20AB5D"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5C8B83F4" w14:textId="5C5AB8AB"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6F521782" w14:textId="1F6B6691"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640394E2"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02F3A39E"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7D890D4" w14:textId="764A9879"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17.22</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2A390A35" w14:textId="26C844F5"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69496107" w14:textId="166E532F"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F1C3836" w14:textId="6C0A2D2A"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8A55452" w14:textId="5D738D02"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39A0AC6D" w14:textId="34F55D2B"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r w:rsidR="005707E4" w:rsidRPr="00E4169E" w14:paraId="6CDD503B" w14:textId="77777777" w:rsidTr="00E948B7">
        <w:trPr>
          <w:trHeight w:val="20"/>
          <w:jc w:val="center"/>
        </w:trPr>
        <w:tc>
          <w:tcPr>
            <w:tcW w:w="850" w:type="dxa"/>
            <w:tcBorders>
              <w:top w:val="single" w:sz="6" w:space="0" w:color="auto"/>
              <w:left w:val="single" w:sz="6" w:space="0" w:color="auto"/>
              <w:bottom w:val="single" w:sz="6" w:space="0" w:color="auto"/>
              <w:right w:val="single" w:sz="6" w:space="0" w:color="auto"/>
            </w:tcBorders>
            <w:shd w:val="clear" w:color="auto" w:fill="FFFFFF"/>
            <w:vAlign w:val="center"/>
          </w:tcPr>
          <w:p w14:paraId="495817D0" w14:textId="77777777" w:rsidR="005707E4" w:rsidRPr="00E4169E" w:rsidRDefault="005707E4" w:rsidP="00E4169E">
            <w:pPr>
              <w:numPr>
                <w:ilvl w:val="0"/>
                <w:numId w:val="18"/>
              </w:numPr>
              <w:spacing w:after="0" w:line="240" w:lineRule="auto"/>
              <w:contextualSpacing/>
              <w:jc w:val="center"/>
              <w:rPr>
                <w:rFonts w:ascii="Times New Roman" w:eastAsia="Times New Roman" w:hAnsi="Times New Roman" w:cs="Times New Roman"/>
                <w:sz w:val="24"/>
                <w:szCs w:val="24"/>
              </w:rPr>
            </w:pPr>
          </w:p>
        </w:tc>
        <w:tc>
          <w:tcPr>
            <w:tcW w:w="980" w:type="dxa"/>
            <w:tcBorders>
              <w:top w:val="single" w:sz="6" w:space="0" w:color="auto"/>
              <w:left w:val="single" w:sz="6" w:space="0" w:color="auto"/>
              <w:bottom w:val="single" w:sz="6" w:space="0" w:color="auto"/>
              <w:right w:val="single" w:sz="6" w:space="0" w:color="auto"/>
            </w:tcBorders>
            <w:shd w:val="clear" w:color="auto" w:fill="FFFFFF"/>
            <w:vAlign w:val="center"/>
          </w:tcPr>
          <w:p w14:paraId="539657A2" w14:textId="4404137C"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17.23</w:t>
            </w:r>
          </w:p>
        </w:tc>
        <w:tc>
          <w:tcPr>
            <w:tcW w:w="1984" w:type="dxa"/>
            <w:tcBorders>
              <w:top w:val="single" w:sz="6" w:space="0" w:color="auto"/>
              <w:left w:val="single" w:sz="6" w:space="0" w:color="auto"/>
              <w:bottom w:val="single" w:sz="6" w:space="0" w:color="auto"/>
              <w:right w:val="single" w:sz="6" w:space="0" w:color="auto"/>
            </w:tcBorders>
            <w:shd w:val="clear" w:color="auto" w:fill="FFFFFF"/>
            <w:vAlign w:val="center"/>
          </w:tcPr>
          <w:p w14:paraId="49ACD038" w14:textId="6B6C6638" w:rsidR="005707E4" w:rsidRPr="00E4169E" w:rsidRDefault="005707E4"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hAnsi="Times New Roman" w:cs="Times New Roman"/>
                <w:sz w:val="24"/>
                <w:szCs w:val="24"/>
              </w:rPr>
              <w:t>Объекты информирования и оповещения</w:t>
            </w:r>
          </w:p>
        </w:tc>
        <w:tc>
          <w:tcPr>
            <w:tcW w:w="1307" w:type="dxa"/>
            <w:tcBorders>
              <w:top w:val="single" w:sz="6" w:space="0" w:color="auto"/>
              <w:left w:val="single" w:sz="6" w:space="0" w:color="auto"/>
              <w:bottom w:val="single" w:sz="6" w:space="0" w:color="auto"/>
              <w:right w:val="single" w:sz="6" w:space="0" w:color="auto"/>
            </w:tcBorders>
            <w:shd w:val="clear" w:color="auto" w:fill="FFFFFF"/>
            <w:vAlign w:val="center"/>
          </w:tcPr>
          <w:p w14:paraId="05BCE38B" w14:textId="2179DCDC" w:rsidR="005707E4" w:rsidRPr="00E4169E" w:rsidRDefault="005707E4" w:rsidP="00F92E01">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С-40</w:t>
            </w:r>
          </w:p>
        </w:tc>
        <w:tc>
          <w:tcPr>
            <w:tcW w:w="1950" w:type="dxa"/>
            <w:tcBorders>
              <w:top w:val="single" w:sz="6" w:space="0" w:color="auto"/>
              <w:left w:val="single" w:sz="6" w:space="0" w:color="auto"/>
              <w:bottom w:val="single" w:sz="6" w:space="0" w:color="auto"/>
              <w:right w:val="single" w:sz="6" w:space="0" w:color="auto"/>
            </w:tcBorders>
            <w:shd w:val="clear" w:color="auto" w:fill="FFFFFF"/>
            <w:vAlign w:val="center"/>
          </w:tcPr>
          <w:p w14:paraId="3A71EDE4" w14:textId="389A5AF2" w:rsidR="005707E4" w:rsidRPr="00E4169E" w:rsidRDefault="005707E4"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г. Крымск</w:t>
            </w:r>
          </w:p>
        </w:tc>
        <w:tc>
          <w:tcPr>
            <w:tcW w:w="1119" w:type="dxa"/>
            <w:tcBorders>
              <w:top w:val="single" w:sz="6" w:space="0" w:color="auto"/>
              <w:left w:val="single" w:sz="6" w:space="0" w:color="auto"/>
              <w:bottom w:val="single" w:sz="6" w:space="0" w:color="auto"/>
              <w:right w:val="single" w:sz="6" w:space="0" w:color="auto"/>
            </w:tcBorders>
            <w:shd w:val="clear" w:color="auto" w:fill="FFFFFF"/>
            <w:vAlign w:val="center"/>
          </w:tcPr>
          <w:p w14:paraId="3FC0059E" w14:textId="149FBF46"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М</w:t>
            </w:r>
          </w:p>
        </w:tc>
        <w:tc>
          <w:tcPr>
            <w:tcW w:w="1419" w:type="dxa"/>
            <w:tcBorders>
              <w:top w:val="single" w:sz="6" w:space="0" w:color="auto"/>
              <w:left w:val="single" w:sz="6" w:space="0" w:color="auto"/>
              <w:bottom w:val="single" w:sz="6" w:space="0" w:color="auto"/>
              <w:right w:val="single" w:sz="6" w:space="0" w:color="auto"/>
            </w:tcBorders>
            <w:shd w:val="clear" w:color="auto" w:fill="FFFFFF"/>
            <w:vAlign w:val="center"/>
          </w:tcPr>
          <w:p w14:paraId="44A4444E" w14:textId="4F798D3C" w:rsidR="005707E4" w:rsidRPr="00E4169E" w:rsidRDefault="005707E4"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hAnsi="Times New Roman" w:cs="Times New Roman"/>
                <w:sz w:val="24"/>
                <w:szCs w:val="24"/>
              </w:rPr>
              <w:t>Проектир.</w:t>
            </w:r>
          </w:p>
        </w:tc>
      </w:tr>
    </w:tbl>
    <w:p w14:paraId="2C0A459D" w14:textId="77777777" w:rsidR="0084077A" w:rsidRPr="00E4169E" w:rsidRDefault="0084077A" w:rsidP="008E7D11">
      <w:pPr>
        <w:pStyle w:val="117"/>
        <w:kinsoku w:val="0"/>
        <w:overflowPunct w:val="0"/>
        <w:ind w:right="-1" w:firstLine="709"/>
        <w:jc w:val="both"/>
        <w:rPr>
          <w:sz w:val="28"/>
          <w:szCs w:val="28"/>
        </w:rPr>
      </w:pPr>
    </w:p>
    <w:p w14:paraId="77C2E8A6" w14:textId="57E30349" w:rsidR="00F92E01" w:rsidRPr="00E4169E" w:rsidRDefault="00F92E01">
      <w:pPr>
        <w:rPr>
          <w:rFonts w:ascii="Times New Roman" w:eastAsia="Calibri" w:hAnsi="Times New Roman" w:cs="Times New Roman"/>
          <w:sz w:val="28"/>
          <w:szCs w:val="28"/>
        </w:rPr>
      </w:pPr>
      <w:bookmarkStart w:id="17" w:name="_Hlk166352987"/>
    </w:p>
    <w:p w14:paraId="211D5B2C" w14:textId="706F454F" w:rsidR="00796545" w:rsidRPr="00E4169E" w:rsidRDefault="00796545" w:rsidP="00E948B7">
      <w:pPr>
        <w:pStyle w:val="ae"/>
        <w:kinsoku w:val="0"/>
        <w:overflowPunct w:val="0"/>
        <w:spacing w:after="0"/>
        <w:ind w:right="-1" w:firstLine="709"/>
        <w:jc w:val="center"/>
        <w:rPr>
          <w:rFonts w:ascii="Times New Roman" w:hAnsi="Times New Roman"/>
          <w:sz w:val="28"/>
          <w:szCs w:val="28"/>
        </w:rPr>
      </w:pPr>
      <w:r w:rsidRPr="00E4169E">
        <w:rPr>
          <w:rFonts w:ascii="Times New Roman" w:hAnsi="Times New Roman"/>
          <w:sz w:val="28"/>
          <w:szCs w:val="28"/>
        </w:rPr>
        <w:lastRenderedPageBreak/>
        <w:t>Планируемые объекты регионального значения</w:t>
      </w:r>
    </w:p>
    <w:bookmarkEnd w:id="17"/>
    <w:p w14:paraId="060432FE" w14:textId="7FD4AD8D" w:rsidR="00E948B7" w:rsidRPr="00E4169E" w:rsidRDefault="00E948B7" w:rsidP="00E948B7">
      <w:pPr>
        <w:pStyle w:val="ae"/>
        <w:kinsoku w:val="0"/>
        <w:overflowPunct w:val="0"/>
        <w:spacing w:after="0"/>
        <w:ind w:right="-1" w:firstLine="709"/>
        <w:jc w:val="right"/>
        <w:rPr>
          <w:rFonts w:ascii="Times New Roman" w:hAnsi="Times New Roman"/>
          <w:sz w:val="28"/>
          <w:szCs w:val="28"/>
        </w:rPr>
      </w:pPr>
      <w:r w:rsidRPr="00E4169E">
        <w:rPr>
          <w:rFonts w:ascii="Times New Roman" w:hAnsi="Times New Roman"/>
          <w:sz w:val="28"/>
          <w:szCs w:val="28"/>
        </w:rPr>
        <w:t xml:space="preserve">Таблица </w:t>
      </w:r>
      <w:r w:rsidR="00143EEE" w:rsidRPr="00E4169E">
        <w:rPr>
          <w:rFonts w:ascii="Times New Roman" w:hAnsi="Times New Roman"/>
          <w:sz w:val="28"/>
          <w:szCs w:val="28"/>
        </w:rPr>
        <w:t>4</w:t>
      </w:r>
    </w:p>
    <w:tbl>
      <w:tblPr>
        <w:tblW w:w="9639" w:type="dxa"/>
        <w:jc w:val="center"/>
        <w:tblLayout w:type="fixed"/>
        <w:tblCellMar>
          <w:left w:w="40" w:type="dxa"/>
          <w:right w:w="40" w:type="dxa"/>
        </w:tblCellMar>
        <w:tblLook w:val="0000" w:firstRow="0" w:lastRow="0" w:firstColumn="0" w:lastColumn="0" w:noHBand="0" w:noVBand="0"/>
      </w:tblPr>
      <w:tblGrid>
        <w:gridCol w:w="851"/>
        <w:gridCol w:w="2977"/>
        <w:gridCol w:w="1701"/>
        <w:gridCol w:w="2268"/>
        <w:gridCol w:w="708"/>
        <w:gridCol w:w="1134"/>
      </w:tblGrid>
      <w:tr w:rsidR="00E948B7" w:rsidRPr="00E4169E" w14:paraId="57421406" w14:textId="77777777" w:rsidTr="00E948B7">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025F5D21" w14:textId="77777777" w:rsidR="00E948B7" w:rsidRPr="00E4169E" w:rsidRDefault="00E948B7" w:rsidP="00E948B7">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п/п</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14:paraId="1F8471FD"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715B6D4" w14:textId="77777777" w:rsidR="00E948B7" w:rsidRPr="00E4169E" w:rsidRDefault="00E948B7" w:rsidP="00E948B7">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Краткая характеристика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5713AB2C"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Местоположение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289A8DC1"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Значе-ние*</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4C3CE5A0"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Статус объекта</w:t>
            </w:r>
          </w:p>
        </w:tc>
      </w:tr>
      <w:tr w:rsidR="00E948B7" w:rsidRPr="00E4169E" w14:paraId="53C74A51" w14:textId="77777777" w:rsidTr="00E948B7">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431BA365" w14:textId="77777777" w:rsidR="00E948B7" w:rsidRPr="00E4169E" w:rsidRDefault="00E948B7" w:rsidP="00E948B7">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3.19</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14:paraId="165827FF"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Спортивный комплекс с плавательным бассейном**</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F030DFE" w14:textId="77777777" w:rsidR="00E948B7" w:rsidRPr="00E4169E" w:rsidRDefault="00E948B7" w:rsidP="00E948B7">
            <w:pPr>
              <w:spacing w:after="0" w:line="240" w:lineRule="auto"/>
              <w:jc w:val="center"/>
              <w:rPr>
                <w:rFonts w:ascii="Times New Roman" w:eastAsia="Times New Roman" w:hAnsi="Times New Roman" w:cs="Times New Roman"/>
                <w:sz w:val="24"/>
                <w:szCs w:val="24"/>
                <w:vertAlign w:val="superscript"/>
              </w:rPr>
            </w:pPr>
            <w:r w:rsidRPr="00E4169E">
              <w:rPr>
                <w:rFonts w:ascii="Times New Roman" w:eastAsia="Times New Roman" w:hAnsi="Times New Roman" w:cs="Times New Roman"/>
                <w:sz w:val="20"/>
                <w:szCs w:val="20"/>
              </w:rPr>
              <w:t>площадь застройки 1682,05 кв. м, 2 этажа, об. площадь 2016,75 кв. м, пропуск. способность 68 чел/см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433CB77E"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0B583E09"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535089E7"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E948B7" w:rsidRPr="00E4169E" w14:paraId="3A1D4A8D" w14:textId="77777777" w:rsidTr="00E948B7">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1F7AF8BE" w14:textId="77777777" w:rsidR="00E948B7" w:rsidRPr="00E4169E" w:rsidRDefault="00E948B7" w:rsidP="00E948B7">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3.20</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14:paraId="4BA55967" w14:textId="77777777" w:rsidR="00E948B7" w:rsidRPr="00E4169E" w:rsidRDefault="00E948B7" w:rsidP="00E948B7">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Центр единоборств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163B018"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0,25 га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08673CDF" w14:textId="77777777" w:rsidR="00E948B7" w:rsidRPr="00E4169E" w:rsidRDefault="00E948B7" w:rsidP="00E948B7">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ул. Привокзальная, 16 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7B96FAAB" w14:textId="7C520CA1" w:rsidR="00E948B7" w:rsidRPr="00E4169E" w:rsidRDefault="00A24879"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6A1B7325" w14:textId="77777777" w:rsidR="00E948B7" w:rsidRPr="00E4169E" w:rsidRDefault="00E948B7" w:rsidP="00E948B7">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bl>
    <w:p w14:paraId="7E3F773B" w14:textId="77777777" w:rsidR="00796545" w:rsidRPr="00E4169E" w:rsidRDefault="00796545" w:rsidP="008E7D11">
      <w:pPr>
        <w:pStyle w:val="ae"/>
        <w:kinsoku w:val="0"/>
        <w:overflowPunct w:val="0"/>
        <w:spacing w:after="0"/>
        <w:ind w:right="-1" w:firstLine="709"/>
        <w:jc w:val="both"/>
        <w:rPr>
          <w:rFonts w:ascii="Times New Roman" w:hAnsi="Times New Roman"/>
          <w:sz w:val="28"/>
          <w:szCs w:val="28"/>
        </w:rPr>
      </w:pPr>
    </w:p>
    <w:p w14:paraId="2745A55E" w14:textId="73DD3BD4" w:rsidR="00E948B7" w:rsidRPr="00E4169E" w:rsidRDefault="00E948B7" w:rsidP="00E948B7">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Планируемые объекты федерального значения отсутствуют.</w:t>
      </w:r>
    </w:p>
    <w:p w14:paraId="4C57889F" w14:textId="77777777" w:rsidR="00C02652" w:rsidRPr="00E4169E" w:rsidRDefault="00C02652" w:rsidP="008E7D11">
      <w:pPr>
        <w:spacing w:after="0"/>
        <w:ind w:right="-1" w:firstLine="709"/>
        <w:rPr>
          <w:rFonts w:ascii="Times New Roman" w:hAnsi="Times New Roman" w:cs="Times New Roman"/>
          <w:spacing w:val="-1"/>
          <w:sz w:val="28"/>
          <w:szCs w:val="28"/>
        </w:rPr>
      </w:pPr>
    </w:p>
    <w:p w14:paraId="65D3CB55" w14:textId="2EC1D1AF" w:rsidR="00814BE5" w:rsidRPr="00E4169E" w:rsidRDefault="000A38AD" w:rsidP="008E7D11">
      <w:pPr>
        <w:pStyle w:val="20"/>
        <w:ind w:right="-1"/>
        <w:rPr>
          <w:b/>
          <w:spacing w:val="-1"/>
        </w:rPr>
      </w:pPr>
      <w:bookmarkStart w:id="18" w:name="_Toc61439548"/>
      <w:bookmarkStart w:id="19" w:name="_Toc166355991"/>
      <w:bookmarkStart w:id="20" w:name="_Toc477867023"/>
      <w:r w:rsidRPr="00E4169E">
        <w:rPr>
          <w:b/>
          <w:spacing w:val="-1"/>
        </w:rPr>
        <w:t>2.</w:t>
      </w:r>
      <w:r w:rsidR="00804C2D" w:rsidRPr="00E4169E">
        <w:rPr>
          <w:b/>
          <w:spacing w:val="-1"/>
        </w:rPr>
        <w:t>3</w:t>
      </w:r>
      <w:r w:rsidRPr="00E4169E">
        <w:rPr>
          <w:b/>
          <w:spacing w:val="-1"/>
        </w:rPr>
        <w:t xml:space="preserve"> </w:t>
      </w:r>
      <w:r w:rsidR="00814BE5" w:rsidRPr="00E4169E">
        <w:rPr>
          <w:b/>
          <w:spacing w:val="-1"/>
        </w:rPr>
        <w:t>Производственные зоны, зоны инженерной и транспортной инфраструктур</w:t>
      </w:r>
      <w:bookmarkEnd w:id="18"/>
      <w:bookmarkEnd w:id="19"/>
    </w:p>
    <w:p w14:paraId="092C5B91" w14:textId="77777777" w:rsidR="00814BE5" w:rsidRPr="00E4169E" w:rsidRDefault="00814BE5" w:rsidP="008E7D11">
      <w:pPr>
        <w:ind w:right="-1"/>
        <w:rPr>
          <w:rFonts w:ascii="Times New Roman" w:hAnsi="Times New Roman" w:cs="Times New Roman"/>
          <w:b/>
          <w:spacing w:val="-1"/>
        </w:rPr>
      </w:pPr>
    </w:p>
    <w:p w14:paraId="0AB52715" w14:textId="16CEA7AA" w:rsidR="00A24879" w:rsidRPr="00E4169E" w:rsidRDefault="00A24879" w:rsidP="00A24879">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Площадь всего: 1548,87 га.</w:t>
      </w:r>
    </w:p>
    <w:p w14:paraId="33F4F591" w14:textId="411E22CD" w:rsidR="00A24879" w:rsidRPr="00E4169E" w:rsidRDefault="00A24879" w:rsidP="00A24879">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в том числе:</w:t>
      </w:r>
    </w:p>
    <w:p w14:paraId="62A91749" w14:textId="62493960" w:rsidR="00A24879" w:rsidRPr="00E4169E" w:rsidRDefault="00A24879" w:rsidP="00A24879">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производственная зона - 403,18 га;</w:t>
      </w:r>
    </w:p>
    <w:p w14:paraId="0BEF3060" w14:textId="7AD21BE8" w:rsidR="00A24879" w:rsidRPr="00E4169E" w:rsidRDefault="00A24879" w:rsidP="00A24879">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коммунально-складская зона - 27,04 га;</w:t>
      </w:r>
    </w:p>
    <w:p w14:paraId="721F9915" w14:textId="403FB6DE" w:rsidR="00A24879" w:rsidRPr="00E4169E" w:rsidRDefault="00A24879" w:rsidP="00A24879">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зона инженерной инфраструктуры - 36,98 га;</w:t>
      </w:r>
    </w:p>
    <w:p w14:paraId="37954797" w14:textId="2F60E69D" w:rsidR="00A24879" w:rsidRPr="00E4169E" w:rsidRDefault="00A24879" w:rsidP="00A24879">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зона транспортной инфраструктуры -1081,67 га.</w:t>
      </w:r>
    </w:p>
    <w:p w14:paraId="4C04F0B3" w14:textId="77777777" w:rsidR="00C23FE3" w:rsidRPr="00E4169E" w:rsidRDefault="00C23FE3" w:rsidP="008E7D11">
      <w:pPr>
        <w:pStyle w:val="ae"/>
        <w:kinsoku w:val="0"/>
        <w:overflowPunct w:val="0"/>
        <w:spacing w:after="0"/>
        <w:ind w:right="-1" w:firstLine="709"/>
        <w:jc w:val="both"/>
        <w:rPr>
          <w:rFonts w:ascii="Times New Roman" w:hAnsi="Times New Roman"/>
          <w:spacing w:val="-1"/>
          <w:sz w:val="28"/>
          <w:szCs w:val="28"/>
        </w:rPr>
      </w:pPr>
      <w:bookmarkStart w:id="21" w:name="_Hlk166354488"/>
      <w:bookmarkEnd w:id="20"/>
      <w:r w:rsidRPr="00E4169E">
        <w:rPr>
          <w:rFonts w:ascii="Times New Roman" w:hAnsi="Times New Roman"/>
          <w:spacing w:val="-1"/>
          <w:sz w:val="28"/>
          <w:szCs w:val="28"/>
        </w:rPr>
        <w:t>Максимальная этажность застройки: 5.</w:t>
      </w:r>
      <w:bookmarkEnd w:id="21"/>
    </w:p>
    <w:p w14:paraId="30E762D2" w14:textId="77777777" w:rsidR="00A24879" w:rsidRPr="00E4169E" w:rsidRDefault="00A24879" w:rsidP="008E7D11">
      <w:pPr>
        <w:pStyle w:val="ae"/>
        <w:kinsoku w:val="0"/>
        <w:overflowPunct w:val="0"/>
        <w:spacing w:after="0"/>
        <w:ind w:right="-1" w:firstLine="709"/>
        <w:jc w:val="both"/>
        <w:rPr>
          <w:rFonts w:ascii="Times New Roman" w:hAnsi="Times New Roman"/>
          <w:spacing w:val="-1"/>
          <w:sz w:val="28"/>
          <w:szCs w:val="28"/>
        </w:rPr>
      </w:pPr>
    </w:p>
    <w:p w14:paraId="7A73BB48" w14:textId="77777777" w:rsidR="005422AA" w:rsidRPr="00E4169E" w:rsidRDefault="005422AA">
      <w:pPr>
        <w:rPr>
          <w:rFonts w:ascii="Times New Roman" w:eastAsia="Calibri" w:hAnsi="Times New Roman" w:cs="Times New Roman"/>
          <w:spacing w:val="-1"/>
          <w:sz w:val="28"/>
          <w:szCs w:val="28"/>
        </w:rPr>
      </w:pPr>
      <w:r w:rsidRPr="00E4169E">
        <w:rPr>
          <w:rFonts w:ascii="Times New Roman" w:hAnsi="Times New Roman"/>
          <w:spacing w:val="-1"/>
          <w:sz w:val="28"/>
          <w:szCs w:val="28"/>
        </w:rPr>
        <w:br w:type="page"/>
      </w:r>
    </w:p>
    <w:p w14:paraId="7492D31F" w14:textId="0239B224" w:rsidR="00391533" w:rsidRPr="00E4169E" w:rsidRDefault="00391533" w:rsidP="00CB5B60">
      <w:pPr>
        <w:pStyle w:val="ae"/>
        <w:kinsoku w:val="0"/>
        <w:overflowPunct w:val="0"/>
        <w:spacing w:after="0"/>
        <w:ind w:right="-1" w:firstLine="709"/>
        <w:jc w:val="center"/>
        <w:rPr>
          <w:rFonts w:ascii="Times New Roman" w:hAnsi="Times New Roman"/>
          <w:spacing w:val="-1"/>
          <w:sz w:val="28"/>
          <w:szCs w:val="28"/>
        </w:rPr>
      </w:pPr>
      <w:r w:rsidRPr="00E4169E">
        <w:rPr>
          <w:rFonts w:ascii="Times New Roman" w:hAnsi="Times New Roman"/>
          <w:spacing w:val="-1"/>
          <w:sz w:val="28"/>
          <w:szCs w:val="28"/>
        </w:rPr>
        <w:lastRenderedPageBreak/>
        <w:t xml:space="preserve">Планируемые объекты </w:t>
      </w:r>
      <w:r w:rsidR="00331CE2" w:rsidRPr="00E4169E">
        <w:rPr>
          <w:rFonts w:ascii="Times New Roman" w:hAnsi="Times New Roman"/>
          <w:spacing w:val="-1"/>
          <w:sz w:val="28"/>
          <w:szCs w:val="28"/>
        </w:rPr>
        <w:t xml:space="preserve">местного </w:t>
      </w:r>
      <w:r w:rsidRPr="00E4169E">
        <w:rPr>
          <w:rFonts w:ascii="Times New Roman" w:hAnsi="Times New Roman"/>
          <w:spacing w:val="-1"/>
          <w:sz w:val="28"/>
          <w:szCs w:val="28"/>
        </w:rPr>
        <w:t>значения</w:t>
      </w:r>
    </w:p>
    <w:p w14:paraId="490C8E67" w14:textId="1D12F003" w:rsidR="00CB5B60" w:rsidRPr="00E4169E" w:rsidRDefault="00CB5B60" w:rsidP="00CB5B60">
      <w:pPr>
        <w:spacing w:after="0"/>
        <w:ind w:right="-1" w:firstLine="709"/>
        <w:jc w:val="right"/>
        <w:rPr>
          <w:rFonts w:ascii="Times New Roman" w:hAnsi="Times New Roman" w:cs="Times New Roman"/>
          <w:bCs/>
          <w:spacing w:val="-1"/>
          <w:sz w:val="28"/>
          <w:szCs w:val="28"/>
        </w:rPr>
      </w:pPr>
      <w:r w:rsidRPr="00E4169E">
        <w:rPr>
          <w:rFonts w:ascii="Times New Roman" w:hAnsi="Times New Roman" w:cs="Times New Roman"/>
          <w:bCs/>
          <w:spacing w:val="-1"/>
          <w:sz w:val="28"/>
          <w:szCs w:val="28"/>
        </w:rPr>
        <w:t xml:space="preserve">Таблица </w:t>
      </w:r>
      <w:r w:rsidR="00143EEE" w:rsidRPr="00E4169E">
        <w:rPr>
          <w:rFonts w:ascii="Times New Roman" w:hAnsi="Times New Roman" w:cs="Times New Roman"/>
          <w:bCs/>
          <w:spacing w:val="-1"/>
          <w:sz w:val="28"/>
          <w:szCs w:val="28"/>
        </w:rPr>
        <w:t>5</w:t>
      </w:r>
    </w:p>
    <w:tbl>
      <w:tblPr>
        <w:tblW w:w="9813" w:type="dxa"/>
        <w:jc w:val="center"/>
        <w:tblLayout w:type="fixed"/>
        <w:tblCellMar>
          <w:left w:w="40" w:type="dxa"/>
          <w:right w:w="40" w:type="dxa"/>
        </w:tblCellMar>
        <w:tblLook w:val="0000" w:firstRow="0" w:lastRow="0" w:firstColumn="0" w:lastColumn="0" w:noHBand="0" w:noVBand="0"/>
      </w:tblPr>
      <w:tblGrid>
        <w:gridCol w:w="909"/>
        <w:gridCol w:w="3502"/>
        <w:gridCol w:w="1601"/>
        <w:gridCol w:w="1417"/>
        <w:gridCol w:w="993"/>
        <w:gridCol w:w="1391"/>
      </w:tblGrid>
      <w:tr w:rsidR="00CB5B60" w:rsidRPr="00E4169E" w14:paraId="0C841F0E" w14:textId="77777777" w:rsidTr="00CB5B60">
        <w:trPr>
          <w:trHeight w:val="20"/>
          <w:tblHeader/>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25621EFB" w14:textId="19BD1605"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rPr>
            </w:pPr>
            <w:r w:rsidRPr="00E4169E">
              <w:rPr>
                <w:rFonts w:ascii="Times New Roman" w:eastAsia="Times New Roman" w:hAnsi="Times New Roman" w:cs="Times New Roman"/>
              </w:rPr>
              <w:t>№ п/п</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404B4532" w14:textId="7D8CA31D"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rPr>
            </w:pPr>
            <w:r w:rsidRPr="00E4169E">
              <w:rPr>
                <w:rFonts w:ascii="Times New Roman" w:eastAsia="Times New Roman" w:hAnsi="Times New Roman" w:cs="Times New Roman"/>
              </w:rPr>
              <w:t>Наименование объекта</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22AA69FB" w14:textId="5A285380"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Краткая характеристика</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7EB07B5A" w14:textId="238828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Местоположение</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53791C3D" w14:textId="3A4EA762" w:rsidR="00CB5B60" w:rsidRPr="00E4169E" w:rsidRDefault="00CB5B60" w:rsidP="00CB5B60">
            <w:pPr>
              <w:spacing w:after="0" w:line="240" w:lineRule="auto"/>
              <w:ind w:right="-40"/>
              <w:jc w:val="center"/>
              <w:rPr>
                <w:rFonts w:ascii="Times New Roman" w:eastAsia="Times New Roman" w:hAnsi="Times New Roman" w:cs="Times New Roman"/>
              </w:rPr>
            </w:pPr>
            <w:r w:rsidRPr="00E4169E">
              <w:rPr>
                <w:rFonts w:ascii="Times New Roman" w:eastAsia="Times New Roman" w:hAnsi="Times New Roman" w:cs="Times New Roman"/>
              </w:rPr>
              <w:t>Значе-ние</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683D2367" w14:textId="4A3CCEA5" w:rsidR="00CB5B60" w:rsidRPr="00E4169E" w:rsidRDefault="00CB5B60" w:rsidP="00CB5B60">
            <w:pPr>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Статус объекта</w:t>
            </w:r>
          </w:p>
        </w:tc>
      </w:tr>
      <w:tr w:rsidR="00CB5B60" w:rsidRPr="00E4169E" w14:paraId="0B96E726"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41215675"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9.66</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36FE8D63"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Магистральная улица районного значения, транспортно-пешеходная</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5E82E25C"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3,511 км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5E32C3A1"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5C87DA04" w14:textId="77777777" w:rsidR="00CB5B60" w:rsidRPr="00E4169E" w:rsidRDefault="00CB5B60" w:rsidP="00CB5B60">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62C3C62F"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CB5B60" w:rsidRPr="00E4169E" w14:paraId="71EE11E9"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372E49C3"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9.67</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05D09715"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Улицы, переулки в жилой застройке</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2E40C0EB"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19,203 км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0535CB5F"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7BC7A060" w14:textId="77777777" w:rsidR="00CB5B60" w:rsidRPr="00E4169E" w:rsidRDefault="00CB5B60" w:rsidP="00CB5B60">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34606ACD"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CB5B60" w:rsidRPr="00E4169E" w14:paraId="4250102F"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241DDA6B"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10.5</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2850FC23" w14:textId="77777777" w:rsidR="00CB5B60" w:rsidRPr="00E4169E" w:rsidRDefault="00CB5B60" w:rsidP="00CB5B60">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ГГРП</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45E58635" w14:textId="7511D192" w:rsidR="00CB5B60" w:rsidRPr="00E4169E" w:rsidRDefault="007C032C" w:rsidP="00CB5B60">
            <w:pPr>
              <w:spacing w:after="0" w:line="240" w:lineRule="auto"/>
              <w:jc w:val="center"/>
              <w:rPr>
                <w:rFonts w:ascii="Times New Roman" w:eastAsia="Calibri" w:hAnsi="Times New Roman" w:cs="Times New Roman"/>
                <w:sz w:val="16"/>
                <w:szCs w:val="16"/>
              </w:rPr>
            </w:pPr>
            <w:r w:rsidRPr="00E4169E">
              <w:rPr>
                <w:rFonts w:ascii="Times New Roman" w:eastAsia="Calibri" w:hAnsi="Times New Roman" w:cs="Times New Roman"/>
                <w:bCs/>
                <w:sz w:val="24"/>
                <w:szCs w:val="24"/>
                <w:lang w:eastAsia="en-US"/>
              </w:rPr>
              <w:t>1500 м3/ч</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115A81A3"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582C10A5"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2D878041"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CB5B60" w:rsidRPr="00E4169E" w14:paraId="58890B00"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08D3987A"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12.23</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388D3BE4" w14:textId="77777777" w:rsidR="00CB5B60" w:rsidRPr="00E4169E" w:rsidRDefault="00CB5B60" w:rsidP="00CB5B60">
            <w:pPr>
              <w:spacing w:after="0" w:line="240" w:lineRule="auto"/>
              <w:rPr>
                <w:rFonts w:ascii="Times New Roman" w:eastAsia="Times New Roman" w:hAnsi="Times New Roman" w:cs="Times New Roman"/>
              </w:rPr>
            </w:pPr>
            <w:r w:rsidRPr="00E4169E">
              <w:rPr>
                <w:rFonts w:ascii="Times New Roman" w:eastAsia="Times New Roman" w:hAnsi="Times New Roman" w:cs="Times New Roman"/>
              </w:rPr>
              <w:t>Котельная № 1</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1D3F73CF"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264A9C86"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3,74 Гкал/ч</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17638FBB"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618DC49C"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16BC800C"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CB5B60" w:rsidRPr="00E4169E" w14:paraId="3D87F9E3"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1C77D326"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12.24</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3BEC0B9B" w14:textId="77777777" w:rsidR="00CB5B60" w:rsidRPr="00E4169E" w:rsidRDefault="00CB5B60" w:rsidP="00CB5B60">
            <w:pPr>
              <w:spacing w:after="0" w:line="240" w:lineRule="auto"/>
              <w:rPr>
                <w:rFonts w:ascii="Times New Roman" w:eastAsia="Times New Roman" w:hAnsi="Times New Roman" w:cs="Times New Roman"/>
                <w:sz w:val="20"/>
                <w:szCs w:val="20"/>
              </w:rPr>
            </w:pPr>
            <w:r w:rsidRPr="00E4169E">
              <w:rPr>
                <w:rFonts w:ascii="Times New Roman" w:eastAsia="Times New Roman" w:hAnsi="Times New Roman" w:cs="Times New Roman"/>
              </w:rPr>
              <w:t>Котельная № 3</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698618FD"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5879A063"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0,14 Гкал/ч</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4D0AE72E"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3653BB29"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453FD981"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CB5B60" w:rsidRPr="00E4169E" w14:paraId="01BF611E"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248A5302"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12.25</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699F2986" w14:textId="77777777" w:rsidR="00CB5B60" w:rsidRPr="00E4169E" w:rsidRDefault="00CB5B60" w:rsidP="00CB5B60">
            <w:pPr>
              <w:spacing w:after="0" w:line="240" w:lineRule="auto"/>
              <w:rPr>
                <w:rFonts w:ascii="Times New Roman" w:eastAsia="Times New Roman" w:hAnsi="Times New Roman" w:cs="Times New Roman"/>
                <w:sz w:val="20"/>
                <w:szCs w:val="20"/>
              </w:rPr>
            </w:pPr>
            <w:r w:rsidRPr="00E4169E">
              <w:rPr>
                <w:rFonts w:ascii="Times New Roman" w:eastAsia="Times New Roman" w:hAnsi="Times New Roman" w:cs="Times New Roman"/>
              </w:rPr>
              <w:t>Котельная № 4</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1A08E38E"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620E8B50"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0,14 Гкал/ч</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630355E6"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12035098"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24378A3F"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CB5B60" w:rsidRPr="00E4169E" w14:paraId="071A4CE1"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3D091DA2"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12.27</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21C29B4E" w14:textId="77777777" w:rsidR="00CB5B60" w:rsidRPr="00E4169E" w:rsidRDefault="00CB5B60" w:rsidP="00CB5B60">
            <w:pPr>
              <w:spacing w:after="0" w:line="240" w:lineRule="auto"/>
              <w:rPr>
                <w:rFonts w:ascii="Times New Roman" w:eastAsia="Times New Roman" w:hAnsi="Times New Roman" w:cs="Times New Roman"/>
                <w:sz w:val="20"/>
                <w:szCs w:val="20"/>
              </w:rPr>
            </w:pPr>
            <w:r w:rsidRPr="00E4169E">
              <w:rPr>
                <w:rFonts w:ascii="Times New Roman" w:eastAsia="Times New Roman" w:hAnsi="Times New Roman" w:cs="Times New Roman"/>
              </w:rPr>
              <w:t>Котельная № 7</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41CCD5CE"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мощность</w:t>
            </w:r>
          </w:p>
          <w:p w14:paraId="6A330AD6"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0,30 Гкал/ч</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4333AD20"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3085885B"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0DCCDBD6"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CB5B60" w:rsidRPr="00E4169E" w14:paraId="4BF8EB34"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526DECD2"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13.18</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5E232641"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057F7005"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КП-1</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04F93295" w14:textId="77777777" w:rsidR="00CB5B60" w:rsidRPr="00E4169E" w:rsidRDefault="00CB5B60" w:rsidP="00CB5B60">
            <w:pPr>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шт.Ø300 мм, длина 820 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67162B89"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58910374"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4E3E6D6E"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05EFD50F"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2764065B"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13.19</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43548A14"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1D4203E0"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КП-2</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089B5D5A" w14:textId="77777777" w:rsidR="00CB5B60" w:rsidRPr="00E4169E" w:rsidRDefault="00CB5B60" w:rsidP="00CB5B60">
            <w:pPr>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шт.Ø600 мм, длина 747 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4B590948"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31C5E2DA"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0F9C9AEB"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34EF65EC"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5CCD4FF4"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13.20</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4B8123A0"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34407EC0"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КП-3</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294B6C7C" w14:textId="77777777" w:rsidR="00CB5B60" w:rsidRPr="00E4169E" w:rsidRDefault="00CB5B60" w:rsidP="00CB5B60">
            <w:pPr>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шт.Ø600 мм, длина 415 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4D8D97A1"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4BFED95F"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0AE60235"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6AA89CD2"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5F25F130"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13.21</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4DA2B234"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759B40B7"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КП-4</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600EA5CA" w14:textId="77777777" w:rsidR="00CB5B60" w:rsidRPr="00E4169E" w:rsidRDefault="00CB5B60" w:rsidP="00CB5B60">
            <w:pPr>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шт.Ø450 мм, длина 221 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2CFB1338"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371D2735"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7475EA40"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5F7BF52B"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619522FE"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13.22</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316C4A08"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shd w:val="clear" w:color="auto" w:fill="FFFFFF"/>
              </w:rPr>
              <w:t xml:space="preserve">Водовод - подключение к </w:t>
            </w:r>
            <w:r w:rsidRPr="00E4169E">
              <w:rPr>
                <w:rFonts w:ascii="Times New Roman" w:eastAsia="Times New Roman" w:hAnsi="Times New Roman" w:cs="Times New Roman"/>
                <w:sz w:val="24"/>
                <w:szCs w:val="24"/>
              </w:rPr>
              <w:t>ТГВ,</w:t>
            </w:r>
          </w:p>
          <w:p w14:paraId="2260F3FE" w14:textId="77777777" w:rsidR="00CB5B60" w:rsidRPr="00E4169E" w:rsidRDefault="00CB5B60" w:rsidP="00CB5B60">
            <w:pPr>
              <w:shd w:val="clear" w:color="auto" w:fill="FFFFFF"/>
              <w:autoSpaceDE w:val="0"/>
              <w:autoSpaceDN w:val="0"/>
              <w:adjustRightInd w:val="0"/>
              <w:spacing w:after="0" w:line="240" w:lineRule="auto"/>
              <w:rPr>
                <w:rFonts w:ascii="Times New Roman" w:eastAsia="Times New Roman" w:hAnsi="Times New Roman" w:cs="Times New Roman"/>
                <w:sz w:val="24"/>
                <w:szCs w:val="24"/>
                <w:shd w:val="clear" w:color="auto" w:fill="FFFFFF"/>
              </w:rPr>
            </w:pPr>
            <w:r w:rsidRPr="00E4169E">
              <w:rPr>
                <w:rFonts w:ascii="Times New Roman" w:eastAsia="Times New Roman" w:hAnsi="Times New Roman" w:cs="Times New Roman"/>
                <w:sz w:val="24"/>
                <w:szCs w:val="24"/>
              </w:rPr>
              <w:t>ввод от КП-5</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7C7D1E01" w14:textId="77777777" w:rsidR="00CB5B60" w:rsidRPr="00E4169E" w:rsidRDefault="00CB5B60" w:rsidP="00CB5B60">
            <w:pPr>
              <w:shd w:val="clear" w:color="auto" w:fill="FFFFFF"/>
              <w:autoSpaceDE w:val="0"/>
              <w:autoSpaceDN w:val="0"/>
              <w:adjustRightInd w:val="0"/>
              <w:spacing w:after="0" w:line="240" w:lineRule="auto"/>
              <w:ind w:lef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 шт.Ø300 мм, длина 583 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66F4F82F"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5EE20B99"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20E3D556"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78CF7C27"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69A62B4C"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14.12</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26D7F95F" w14:textId="77777777" w:rsidR="00CB5B60" w:rsidRPr="00E4169E" w:rsidRDefault="00CB5B60" w:rsidP="00CB5B60">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Очистные сооружения канализации</w:t>
            </w:r>
          </w:p>
          <w:p w14:paraId="46868788" w14:textId="77777777" w:rsidR="00CB5B60" w:rsidRPr="00E4169E" w:rsidRDefault="00CB5B60" w:rsidP="00CB5B60">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320A33F7" w14:textId="77777777" w:rsidR="00CB5B60" w:rsidRPr="00E4169E" w:rsidRDefault="00CB5B60" w:rsidP="00CB5B60">
            <w:pPr>
              <w:spacing w:after="0" w:line="240" w:lineRule="auto"/>
              <w:ind w:left="-40"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46,00 тыс. м³/сут</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4C78501D"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3EA64A04" w14:textId="77777777" w:rsidR="00CB5B60" w:rsidRPr="00E4169E" w:rsidRDefault="00CB5B60" w:rsidP="00CB5B60">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северо-восток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0C72615C"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1B0DBB19"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626631BD"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4ADAEEB6"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14.13</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4C049069" w14:textId="77777777" w:rsidR="00CB5B60" w:rsidRPr="00E4169E" w:rsidRDefault="00CB5B60" w:rsidP="00CB5B60">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Канализационная насосная станция,</w:t>
            </w:r>
          </w:p>
          <w:p w14:paraId="6624F33E" w14:textId="77777777" w:rsidR="00CB5B60" w:rsidRPr="00E4169E" w:rsidRDefault="00CB5B60" w:rsidP="00CB5B60">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 шт</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32948F54"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ж/бет. полиэтил.</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084B6262" w14:textId="77777777" w:rsidR="00CB5B60" w:rsidRPr="00E4169E" w:rsidRDefault="00CB5B60" w:rsidP="00CB5B60">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4F0A0D69"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4FB15DBE"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604AE714"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058F1933"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14.14</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5DC65E77" w14:textId="77777777" w:rsidR="00CB5B60" w:rsidRPr="00E4169E" w:rsidRDefault="00CB5B60" w:rsidP="00CB5B60">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Канализационная насосная станция, 23 шт.</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1E22EA20"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ж/бет. полиэтил.</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3C7CA0DF" w14:textId="77777777" w:rsidR="00CB5B60" w:rsidRPr="00E4169E" w:rsidRDefault="00CB5B60" w:rsidP="00CB5B60">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14345D49"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37EB7DEE"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5B5033" w:rsidRPr="00E4169E" w14:paraId="67B9F523"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104D8B1B" w14:textId="6B94471C" w:rsidR="005B5033" w:rsidRPr="005B5033" w:rsidRDefault="005B5033"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17.2</w:t>
            </w:r>
            <w:r>
              <w:rPr>
                <w:rFonts w:ascii="Times New Roman" w:eastAsia="Times New Roman" w:hAnsi="Times New Roman" w:cs="Times New Roman"/>
                <w:sz w:val="24"/>
                <w:szCs w:val="24"/>
              </w:rPr>
              <w:t>4</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09DE35E5" w14:textId="231A4C23" w:rsidR="005B5033" w:rsidRPr="005B5033" w:rsidRDefault="005B5033" w:rsidP="00CB5B60">
            <w:pPr>
              <w:spacing w:after="0" w:line="240" w:lineRule="auto"/>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Объекты обеспечения пожарной безопасности</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2CC656AD" w14:textId="42E7B05C"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На 6 авто</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4FF8056F" w14:textId="4D658480"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78F56450" w14:textId="4A98FC7D"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79164DF7" w14:textId="6A1B2704"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Проектир.</w:t>
            </w:r>
          </w:p>
        </w:tc>
      </w:tr>
      <w:tr w:rsidR="005B5033" w:rsidRPr="00E4169E" w14:paraId="1DCE9C84"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18A8767B" w14:textId="6380E185" w:rsidR="005B5033" w:rsidRPr="005B5033" w:rsidRDefault="005B5033"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17.2</w:t>
            </w:r>
            <w:r>
              <w:rPr>
                <w:rFonts w:ascii="Times New Roman" w:eastAsia="Times New Roman" w:hAnsi="Times New Roman" w:cs="Times New Roman"/>
                <w:sz w:val="24"/>
                <w:szCs w:val="24"/>
              </w:rPr>
              <w:t>5</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11D607BB" w14:textId="669BC1B4" w:rsidR="005B5033" w:rsidRPr="005B5033" w:rsidRDefault="005B5033" w:rsidP="00CB5B60">
            <w:pPr>
              <w:spacing w:after="0" w:line="240" w:lineRule="auto"/>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Объекты обеспечения пожарной безопасности</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5AF34981" w14:textId="00630178"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На 6 авто</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4257B906" w14:textId="713BFB5C"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3A61E8E2" w14:textId="2526DD0E"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592FE770" w14:textId="5EFB21D9"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Проектир.</w:t>
            </w:r>
          </w:p>
        </w:tc>
      </w:tr>
      <w:tr w:rsidR="005B5033" w:rsidRPr="00E4169E" w14:paraId="48F4B00F"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7741BF38" w14:textId="79973A16" w:rsidR="005B5033" w:rsidRPr="005B5033" w:rsidRDefault="005B5033"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17.2</w:t>
            </w:r>
            <w:r>
              <w:rPr>
                <w:rFonts w:ascii="Times New Roman" w:eastAsia="Times New Roman" w:hAnsi="Times New Roman" w:cs="Times New Roman"/>
                <w:sz w:val="24"/>
                <w:szCs w:val="24"/>
              </w:rPr>
              <w:t>6</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3051CD18" w14:textId="536FA101" w:rsidR="005B5033" w:rsidRPr="005B5033" w:rsidRDefault="005B5033" w:rsidP="00CB5B60">
            <w:pPr>
              <w:spacing w:after="0" w:line="240" w:lineRule="auto"/>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Объекты обеспечения пожарной безопасности</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4D35CE09" w14:textId="7C8088AA"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На 6 авто</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242E1194" w14:textId="6A07D1C6"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16651A3C" w14:textId="4907880C"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3FAC1D81" w14:textId="40FB1C83"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Проектир.</w:t>
            </w:r>
          </w:p>
        </w:tc>
      </w:tr>
      <w:tr w:rsidR="005B5033" w:rsidRPr="00E4169E" w14:paraId="0A6B49AF"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527A56C8" w14:textId="3F4C5089" w:rsidR="005B5033" w:rsidRPr="005B5033" w:rsidRDefault="005B5033"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17.2</w:t>
            </w:r>
            <w:r>
              <w:rPr>
                <w:rFonts w:ascii="Times New Roman" w:eastAsia="Times New Roman" w:hAnsi="Times New Roman" w:cs="Times New Roman"/>
                <w:sz w:val="24"/>
                <w:szCs w:val="24"/>
              </w:rPr>
              <w:t>7</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3A601FA2" w14:textId="12045B09" w:rsidR="005B5033" w:rsidRPr="005B5033" w:rsidRDefault="005B5033" w:rsidP="00CB5B60">
            <w:pPr>
              <w:spacing w:after="0" w:line="240" w:lineRule="auto"/>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Объекты обеспечения пожарной безопасности</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14AA4FB0" w14:textId="4C253153"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На 6 авто</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64BFD180" w14:textId="5930449F"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г. Крымск</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2DD50F0A" w14:textId="022B795B"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61AECFEB" w14:textId="58DB38BA"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Проектир.</w:t>
            </w:r>
          </w:p>
        </w:tc>
      </w:tr>
      <w:tr w:rsidR="005B5033" w:rsidRPr="00E4169E" w14:paraId="2A6D41A5" w14:textId="77777777" w:rsidTr="00CB5B60">
        <w:trPr>
          <w:trHeight w:val="20"/>
          <w:jc w:val="center"/>
        </w:trPr>
        <w:tc>
          <w:tcPr>
            <w:tcW w:w="909" w:type="dxa"/>
            <w:tcBorders>
              <w:top w:val="single" w:sz="6" w:space="0" w:color="auto"/>
              <w:left w:val="single" w:sz="6" w:space="0" w:color="auto"/>
              <w:bottom w:val="single" w:sz="6" w:space="0" w:color="auto"/>
              <w:right w:val="single" w:sz="6" w:space="0" w:color="auto"/>
            </w:tcBorders>
            <w:shd w:val="clear" w:color="auto" w:fill="FFFFFF"/>
            <w:vAlign w:val="center"/>
          </w:tcPr>
          <w:p w14:paraId="492A5535" w14:textId="2240FAE4" w:rsidR="005B5033" w:rsidRPr="005B5033" w:rsidRDefault="005B5033"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17.2</w:t>
            </w:r>
            <w:r>
              <w:rPr>
                <w:rFonts w:ascii="Times New Roman" w:eastAsia="Times New Roman" w:hAnsi="Times New Roman" w:cs="Times New Roman"/>
                <w:sz w:val="24"/>
                <w:szCs w:val="24"/>
              </w:rPr>
              <w:t>8</w:t>
            </w:r>
          </w:p>
        </w:tc>
        <w:tc>
          <w:tcPr>
            <w:tcW w:w="3502" w:type="dxa"/>
            <w:tcBorders>
              <w:top w:val="single" w:sz="6" w:space="0" w:color="auto"/>
              <w:left w:val="single" w:sz="6" w:space="0" w:color="auto"/>
              <w:bottom w:val="single" w:sz="6" w:space="0" w:color="auto"/>
              <w:right w:val="single" w:sz="6" w:space="0" w:color="auto"/>
            </w:tcBorders>
            <w:shd w:val="clear" w:color="auto" w:fill="FFFFFF"/>
            <w:vAlign w:val="center"/>
          </w:tcPr>
          <w:p w14:paraId="7813B0E3" w14:textId="69F444E2" w:rsidR="005B5033" w:rsidRPr="005B5033" w:rsidRDefault="005B5033" w:rsidP="00CB5B60">
            <w:pPr>
              <w:spacing w:after="0" w:line="240" w:lineRule="auto"/>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Объекты обеспечения пожарной безопасности</w:t>
            </w:r>
          </w:p>
        </w:tc>
        <w:tc>
          <w:tcPr>
            <w:tcW w:w="1601" w:type="dxa"/>
            <w:tcBorders>
              <w:top w:val="single" w:sz="6" w:space="0" w:color="auto"/>
              <w:left w:val="single" w:sz="6" w:space="0" w:color="auto"/>
              <w:bottom w:val="single" w:sz="6" w:space="0" w:color="auto"/>
              <w:right w:val="single" w:sz="6" w:space="0" w:color="auto"/>
            </w:tcBorders>
            <w:shd w:val="clear" w:color="auto" w:fill="FFFFFF"/>
            <w:vAlign w:val="center"/>
          </w:tcPr>
          <w:p w14:paraId="2675DE1E" w14:textId="5B0392C1"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На 6 авто</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14:paraId="12D6DCDF" w14:textId="45340B5A"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х. Верхнеадагум</w:t>
            </w:r>
          </w:p>
        </w:tc>
        <w:tc>
          <w:tcPr>
            <w:tcW w:w="993" w:type="dxa"/>
            <w:tcBorders>
              <w:top w:val="single" w:sz="6" w:space="0" w:color="auto"/>
              <w:left w:val="single" w:sz="6" w:space="0" w:color="auto"/>
              <w:bottom w:val="single" w:sz="6" w:space="0" w:color="auto"/>
              <w:right w:val="single" w:sz="6" w:space="0" w:color="auto"/>
            </w:tcBorders>
            <w:shd w:val="clear" w:color="auto" w:fill="FFFFFF"/>
            <w:vAlign w:val="center"/>
          </w:tcPr>
          <w:p w14:paraId="57E424C9" w14:textId="327E7D76"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М</w:t>
            </w:r>
          </w:p>
        </w:tc>
        <w:tc>
          <w:tcPr>
            <w:tcW w:w="1391" w:type="dxa"/>
            <w:tcBorders>
              <w:top w:val="single" w:sz="6" w:space="0" w:color="auto"/>
              <w:left w:val="single" w:sz="6" w:space="0" w:color="auto"/>
              <w:bottom w:val="single" w:sz="6" w:space="0" w:color="auto"/>
              <w:right w:val="single" w:sz="6" w:space="0" w:color="auto"/>
            </w:tcBorders>
            <w:shd w:val="clear" w:color="auto" w:fill="FFFFFF"/>
            <w:vAlign w:val="center"/>
          </w:tcPr>
          <w:p w14:paraId="666421B0" w14:textId="399FE857" w:rsidR="005B5033" w:rsidRPr="005B5033" w:rsidRDefault="005B5033" w:rsidP="00CB5B60">
            <w:pPr>
              <w:spacing w:after="0" w:line="240" w:lineRule="auto"/>
              <w:jc w:val="center"/>
              <w:rPr>
                <w:rFonts w:ascii="Times New Roman" w:eastAsia="Times New Roman" w:hAnsi="Times New Roman" w:cs="Times New Roman"/>
                <w:sz w:val="24"/>
                <w:szCs w:val="24"/>
              </w:rPr>
            </w:pPr>
            <w:r w:rsidRPr="005B5033">
              <w:rPr>
                <w:rFonts w:ascii="Times New Roman" w:eastAsia="Times New Roman" w:hAnsi="Times New Roman" w:cs="Times New Roman"/>
                <w:sz w:val="24"/>
                <w:szCs w:val="24"/>
              </w:rPr>
              <w:t>Проектир.</w:t>
            </w:r>
          </w:p>
        </w:tc>
      </w:tr>
    </w:tbl>
    <w:p w14:paraId="0E5B4B69" w14:textId="77777777" w:rsidR="00A24879" w:rsidRPr="00E4169E" w:rsidRDefault="00A24879" w:rsidP="008E7D11">
      <w:pPr>
        <w:spacing w:after="0"/>
        <w:ind w:right="-1" w:firstLine="709"/>
        <w:jc w:val="center"/>
        <w:rPr>
          <w:rFonts w:ascii="Times New Roman" w:hAnsi="Times New Roman" w:cs="Times New Roman"/>
          <w:bCs/>
          <w:spacing w:val="-1"/>
          <w:sz w:val="28"/>
          <w:szCs w:val="28"/>
        </w:rPr>
      </w:pPr>
    </w:p>
    <w:p w14:paraId="1B2EFD9E" w14:textId="47A1B152" w:rsidR="009A5347" w:rsidRPr="00E4169E" w:rsidRDefault="009A5347" w:rsidP="008E7D11">
      <w:pPr>
        <w:spacing w:after="0"/>
        <w:ind w:right="-1" w:firstLine="709"/>
        <w:jc w:val="center"/>
        <w:rPr>
          <w:rFonts w:ascii="Times New Roman" w:hAnsi="Times New Roman" w:cs="Times New Roman"/>
          <w:bCs/>
          <w:spacing w:val="-1"/>
          <w:sz w:val="28"/>
          <w:szCs w:val="28"/>
        </w:rPr>
      </w:pPr>
      <w:bookmarkStart w:id="22" w:name="_Hlk166354150"/>
      <w:r w:rsidRPr="00E4169E">
        <w:rPr>
          <w:rFonts w:ascii="Times New Roman" w:hAnsi="Times New Roman" w:cs="Times New Roman"/>
          <w:bCs/>
          <w:spacing w:val="-1"/>
          <w:sz w:val="28"/>
          <w:szCs w:val="28"/>
        </w:rPr>
        <w:t>Планируемые объекты</w:t>
      </w:r>
      <w:r w:rsidR="007C032C" w:rsidRPr="00E4169E">
        <w:rPr>
          <w:rFonts w:ascii="Times New Roman" w:hAnsi="Times New Roman" w:cs="Times New Roman"/>
          <w:bCs/>
          <w:spacing w:val="-1"/>
          <w:sz w:val="28"/>
          <w:szCs w:val="28"/>
        </w:rPr>
        <w:t xml:space="preserve"> </w:t>
      </w:r>
      <w:r w:rsidRPr="00E4169E">
        <w:rPr>
          <w:rFonts w:ascii="Times New Roman" w:hAnsi="Times New Roman"/>
          <w:sz w:val="28"/>
          <w:szCs w:val="28"/>
        </w:rPr>
        <w:t>регионального</w:t>
      </w:r>
      <w:r w:rsidR="00F92E01" w:rsidRPr="00E4169E">
        <w:rPr>
          <w:rFonts w:ascii="Times New Roman" w:hAnsi="Times New Roman"/>
          <w:sz w:val="28"/>
          <w:szCs w:val="28"/>
        </w:rPr>
        <w:t xml:space="preserve"> </w:t>
      </w:r>
      <w:r w:rsidRPr="00E4169E">
        <w:rPr>
          <w:rFonts w:ascii="Times New Roman" w:hAnsi="Times New Roman" w:cs="Times New Roman"/>
          <w:bCs/>
          <w:spacing w:val="-1"/>
          <w:sz w:val="28"/>
          <w:szCs w:val="28"/>
        </w:rPr>
        <w:t>значения</w:t>
      </w:r>
    </w:p>
    <w:p w14:paraId="74C44A52" w14:textId="44B526A7" w:rsidR="009A5347" w:rsidRPr="00E4169E" w:rsidRDefault="009A5347" w:rsidP="008E7D11">
      <w:pPr>
        <w:pStyle w:val="ae"/>
        <w:kinsoku w:val="0"/>
        <w:overflowPunct w:val="0"/>
        <w:spacing w:after="0"/>
        <w:ind w:right="-1" w:firstLine="709"/>
        <w:jc w:val="right"/>
        <w:rPr>
          <w:rFonts w:ascii="Times New Roman" w:hAnsi="Times New Roman"/>
          <w:sz w:val="28"/>
          <w:szCs w:val="28"/>
        </w:rPr>
      </w:pPr>
      <w:r w:rsidRPr="00E4169E">
        <w:rPr>
          <w:rFonts w:ascii="Times New Roman" w:hAnsi="Times New Roman"/>
          <w:sz w:val="28"/>
          <w:szCs w:val="28"/>
        </w:rPr>
        <w:t xml:space="preserve">Таблица </w:t>
      </w:r>
      <w:r w:rsidR="00143EEE" w:rsidRPr="00E4169E">
        <w:rPr>
          <w:rFonts w:ascii="Times New Roman" w:hAnsi="Times New Roman"/>
          <w:sz w:val="28"/>
          <w:szCs w:val="28"/>
        </w:rPr>
        <w:t>6</w:t>
      </w:r>
    </w:p>
    <w:tbl>
      <w:tblPr>
        <w:tblW w:w="9858" w:type="dxa"/>
        <w:jc w:val="center"/>
        <w:tblLayout w:type="fixed"/>
        <w:tblCellMar>
          <w:left w:w="40" w:type="dxa"/>
          <w:right w:w="40" w:type="dxa"/>
        </w:tblCellMar>
        <w:tblLook w:val="0000" w:firstRow="0" w:lastRow="0" w:firstColumn="0" w:lastColumn="0" w:noHBand="0" w:noVBand="0"/>
      </w:tblPr>
      <w:tblGrid>
        <w:gridCol w:w="851"/>
        <w:gridCol w:w="3196"/>
        <w:gridCol w:w="1701"/>
        <w:gridCol w:w="2268"/>
        <w:gridCol w:w="708"/>
        <w:gridCol w:w="1134"/>
      </w:tblGrid>
      <w:tr w:rsidR="00A24879" w:rsidRPr="00E4169E" w14:paraId="7DC0BD99" w14:textId="77777777" w:rsidTr="00CB5B60">
        <w:trPr>
          <w:trHeight w:val="357"/>
          <w:tblHeader/>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3E7F5211" w14:textId="77777777" w:rsidR="00A24879" w:rsidRPr="00E4169E" w:rsidRDefault="00A24879" w:rsidP="001C7AF8">
            <w:pPr>
              <w:spacing w:after="0" w:line="240" w:lineRule="auto"/>
              <w:jc w:val="center"/>
              <w:rPr>
                <w:rFonts w:ascii="Times New Roman" w:eastAsia="Times New Roman" w:hAnsi="Times New Roman" w:cs="Times New Roman"/>
              </w:rPr>
            </w:pPr>
            <w:bookmarkStart w:id="23" w:name="_Hlk166353765"/>
            <w:r w:rsidRPr="00E4169E">
              <w:rPr>
                <w:rFonts w:ascii="Times New Roman" w:eastAsia="Times New Roman" w:hAnsi="Times New Roman" w:cs="Times New Roman"/>
              </w:rPr>
              <w:lastRenderedPageBreak/>
              <w:t>№ п/п</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357C18CA" w14:textId="77777777" w:rsidR="00A24879" w:rsidRPr="00E4169E" w:rsidRDefault="00A24879" w:rsidP="00A24879">
            <w:pPr>
              <w:shd w:val="clear" w:color="auto" w:fill="FFFFFF"/>
              <w:autoSpaceDE w:val="0"/>
              <w:autoSpaceDN w:val="0"/>
              <w:adjustRightInd w:val="0"/>
              <w:spacing w:after="0" w:line="240" w:lineRule="auto"/>
              <w:rPr>
                <w:rFonts w:ascii="Times New Roman" w:eastAsia="Times New Roman" w:hAnsi="Times New Roman" w:cs="Times New Roman"/>
              </w:rPr>
            </w:pPr>
            <w:r w:rsidRPr="00E4169E">
              <w:rPr>
                <w:rFonts w:ascii="Times New Roman" w:eastAsia="Times New Roman" w:hAnsi="Times New Roman" w:cs="Times New Roman"/>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4CFC337"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Краткая характеристика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6180F9E8" w14:textId="77777777" w:rsidR="00A24879" w:rsidRPr="00E4169E" w:rsidRDefault="00A24879" w:rsidP="00A24879">
            <w:pPr>
              <w:shd w:val="clear" w:color="auto" w:fill="FFFFFF"/>
              <w:autoSpaceDE w:val="0"/>
              <w:autoSpaceDN w:val="0"/>
              <w:adjustRightInd w:val="0"/>
              <w:spacing w:after="0" w:line="240" w:lineRule="auto"/>
              <w:ind w:left="-40" w:right="-40"/>
              <w:jc w:val="center"/>
              <w:rPr>
                <w:rFonts w:ascii="Times New Roman" w:eastAsia="Times New Roman" w:hAnsi="Times New Roman" w:cs="Times New Roman"/>
              </w:rPr>
            </w:pPr>
            <w:r w:rsidRPr="00E4169E">
              <w:rPr>
                <w:rFonts w:ascii="Times New Roman" w:eastAsia="Times New Roman" w:hAnsi="Times New Roman" w:cs="Times New Roman"/>
              </w:rPr>
              <w:t>Местоположение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2C002CE6" w14:textId="77777777" w:rsidR="00A24879" w:rsidRPr="00E4169E" w:rsidRDefault="00A24879" w:rsidP="00A24879">
            <w:pPr>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Значе-ние*</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1DC73173" w14:textId="77777777" w:rsidR="00A24879" w:rsidRPr="00E4169E" w:rsidRDefault="00A24879" w:rsidP="00A24879">
            <w:pPr>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Статус объекта</w:t>
            </w:r>
          </w:p>
        </w:tc>
      </w:tr>
      <w:bookmarkEnd w:id="22"/>
      <w:bookmarkEnd w:id="23"/>
      <w:tr w:rsidR="00A24879" w:rsidRPr="00E4169E" w14:paraId="4E59959E"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5C7158C6"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9.68</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0367978C" w14:textId="77777777" w:rsidR="00A24879" w:rsidRPr="00E4169E" w:rsidRDefault="00A24879" w:rsidP="00A24879">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Автомобильная дорога «г. Крымск - хут. Аккерменка»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82D93C0"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3,06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478A07F0" w14:textId="77777777" w:rsidR="00A24879" w:rsidRPr="00E4169E" w:rsidRDefault="00A24879" w:rsidP="00A24879">
            <w:pPr>
              <w:shd w:val="clear" w:color="auto" w:fill="FFFFFF"/>
              <w:autoSpaceDE w:val="0"/>
              <w:autoSpaceDN w:val="0"/>
              <w:adjustRightInd w:val="0"/>
              <w:spacing w:after="0" w:line="240" w:lineRule="auto"/>
              <w:ind w:left="-40"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Крымское </w:t>
            </w:r>
          </w:p>
          <w:p w14:paraId="155F5E34" w14:textId="77777777" w:rsidR="00A24879" w:rsidRPr="00E4169E" w:rsidRDefault="00A24879" w:rsidP="00A24879">
            <w:pPr>
              <w:shd w:val="clear" w:color="auto" w:fill="FFFFFF"/>
              <w:autoSpaceDE w:val="0"/>
              <w:autoSpaceDN w:val="0"/>
              <w:adjustRightInd w:val="0"/>
              <w:spacing w:after="0" w:line="240" w:lineRule="auto"/>
              <w:ind w:left="-40"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06ADA678"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4ED7F833"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A24879" w:rsidRPr="00E4169E" w14:paraId="3B13C3F6"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5DCDA71D"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9.69</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3590DFC6" w14:textId="77777777" w:rsidR="00A24879" w:rsidRPr="00E4169E" w:rsidRDefault="00A24879" w:rsidP="00A24879">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Автомобильная дорога «г. Крымск - с. Джигинка»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1E57969"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8,13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2B6F79C0"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6E9E94F6"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54C595E1"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A24879" w:rsidRPr="00E4169E" w14:paraId="3260C688"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00518B70"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9.70</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535EFDB6" w14:textId="77777777" w:rsidR="00A24879" w:rsidRPr="00E4169E" w:rsidRDefault="00A24879" w:rsidP="00A24879">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Автомобильная дорога «г.Славянск-на-Кубани-г.Крымск»</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E380788"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2,80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4685E185"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19298190"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685C2769"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A24879" w:rsidRPr="00E4169E" w14:paraId="63F5C263"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45AD0BA6"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9.71</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1AA4BAA5" w14:textId="77777777" w:rsidR="00A24879" w:rsidRPr="00E4169E" w:rsidRDefault="00A24879" w:rsidP="00A24879">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Автомобильная дорога «г.Крымск-хут. Черноморский»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C990F87"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6,595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56F581BD"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237F0561"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5AFE2C49"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Реконстр.</w:t>
            </w:r>
          </w:p>
        </w:tc>
      </w:tr>
      <w:tr w:rsidR="00A24879" w:rsidRPr="00E4169E" w14:paraId="219DDDD0"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662F2FF2"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9.72</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3B4F4AE7" w14:textId="77777777" w:rsidR="00A24879" w:rsidRPr="00E4169E" w:rsidRDefault="00A24879" w:rsidP="00A24879">
            <w:pPr>
              <w:shd w:val="clear" w:color="auto" w:fill="FFFFFF"/>
              <w:autoSpaceDE w:val="0"/>
              <w:autoSpaceDN w:val="0"/>
              <w:adjustRightInd w:val="0"/>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Автомобильная дорога «Подъезд к ст-це Неберджаевская»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BF960A6"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2,28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58FDAD40"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16EC4E4A"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02841ECA"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Реконстр.</w:t>
            </w:r>
          </w:p>
        </w:tc>
      </w:tr>
      <w:tr w:rsidR="00A24879" w:rsidRPr="00E4169E" w14:paraId="314B4055"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36C8EE5C"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bookmarkStart w:id="24" w:name="_GoBack"/>
            <w:bookmarkEnd w:id="24"/>
            <w:r w:rsidRPr="00E4169E">
              <w:rPr>
                <w:rFonts w:ascii="Times New Roman" w:eastAsia="Times New Roman" w:hAnsi="Times New Roman" w:cs="Times New Roman"/>
                <w:sz w:val="24"/>
                <w:szCs w:val="24"/>
              </w:rPr>
              <w:t>9.79</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556D136A" w14:textId="77777777" w:rsidR="00A24879" w:rsidRPr="00E4169E" w:rsidRDefault="00A24879"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Путепровод а/д г. Крымск – с. Джигинка через ж.-д. пути, муниципальное образование Крымский район</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48EBB19" w14:textId="569CCA0D" w:rsidR="00A24879"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 объект</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02AC9603"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3203A218"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506E449E" w14:textId="77777777" w:rsidR="00A24879" w:rsidRPr="00E4169E" w:rsidRDefault="00A24879" w:rsidP="00A24879">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A24879" w:rsidRPr="00E4169E" w14:paraId="56644B5E"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2E980225" w14:textId="77777777" w:rsidR="00A24879" w:rsidRPr="00E4169E" w:rsidRDefault="00A24879" w:rsidP="00A24879">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10.6</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18971DC9" w14:textId="77777777" w:rsidR="00A24879" w:rsidRPr="00E4169E" w:rsidRDefault="00A24879"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Реконструкция и расширение газотранспортных мощностей в зоне ответственности </w:t>
            </w:r>
          </w:p>
          <w:p w14:paraId="785E6169" w14:textId="77777777" w:rsidR="00A24879" w:rsidRPr="00E4169E" w:rsidRDefault="00A24879"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ООО «Газпром трансгаз Краснодар» для обеспечения дополнительных поставок газа в юго - западные районы Краснодарского края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7CBFE97" w14:textId="77777777" w:rsidR="00A24879" w:rsidRPr="00E4169E" w:rsidRDefault="00A24879" w:rsidP="00A24879">
            <w:pPr>
              <w:spacing w:after="0" w:line="240" w:lineRule="auto"/>
              <w:jc w:val="center"/>
              <w:rPr>
                <w:rFonts w:ascii="Times New Roman" w:eastAsia="Calibri" w:hAnsi="Times New Roman" w:cs="Times New Roman"/>
                <w:sz w:val="16"/>
                <w:szCs w:val="16"/>
              </w:rPr>
            </w:pPr>
            <w:r w:rsidRPr="00E4169E">
              <w:rPr>
                <w:rFonts w:ascii="Times New Roman" w:eastAsia="Calibri" w:hAnsi="Times New Roman" w:cs="Times New Roman"/>
                <w:sz w:val="16"/>
                <w:szCs w:val="16"/>
              </w:rPr>
              <w:t>увеличение пропускной способности МГ «Анастасиевская - Новороссийск», «Крымск  -Новороссийск», «Некрасовская - Березанская», «Темрюк - Тамань». Повышение производительности, строительство 8 ГРС,</w:t>
            </w:r>
          </w:p>
          <w:p w14:paraId="47F2D407"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Calibri" w:hAnsi="Times New Roman" w:cs="Times New Roman"/>
                <w:sz w:val="16"/>
                <w:szCs w:val="16"/>
              </w:rPr>
              <w:t>8 газопроводов - отводов</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49BCDCF8"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6D75FA6C"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6214E364"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A24879" w:rsidRPr="00E4169E" w14:paraId="62BE6A53"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31B5D093"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11.32</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270F6AF3" w14:textId="77777777" w:rsidR="00A24879" w:rsidRPr="00E4169E" w:rsidRDefault="00A24879"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Строительство 2-х цепной ВЛ 110 кВ от ПС 220 кВ «Крымская» на ПС 110 кВ «Грушовая», строительство 2-х отпаек от ВЛ 110 кВ   «Крымская 220 – Грушовая» на ПС 110 кВ «Крымская НПС». Отсоединение ПС 110 кВ «Крымская НПС» от ВЛ 110 кВ «Крымск 220 – Неберджаевская»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1586B410"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для усиления надежности сети </w:t>
            </w:r>
          </w:p>
          <w:p w14:paraId="6BB67DBC"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110 кВ</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530290C7"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24790952"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52675F43"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A24879" w:rsidRPr="00E4169E" w14:paraId="7AF834F2"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3E01DBF4"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11.33</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685FE566" w14:textId="77777777" w:rsidR="00A24879" w:rsidRPr="00E4169E" w:rsidRDefault="00A24879"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Вдольтрассовая ВЛ 10 кВ, МН «Крымск – Краснодар», км. 0 – 101. КРУМН. Строительство</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1F05804"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ВЛ 10 кВ</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3C6D62C0"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4B723CA9"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788E0239"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A24879" w:rsidRPr="00E4169E" w14:paraId="1D969E1E"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1F142C04" w14:textId="77777777" w:rsidR="00A24879" w:rsidRPr="00E4169E" w:rsidRDefault="00A24879"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11.34</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63E951EB" w14:textId="77777777" w:rsidR="00A24879" w:rsidRPr="00E4169E" w:rsidRDefault="00A24879"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Реконструкция ВЛ-110 кВ «Крымская тяговая – Абинская»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08F8949E"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повышение надежности электроснабжения потребителей</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436A289F" w14:textId="77777777" w:rsidR="00A24879" w:rsidRPr="00E4169E" w:rsidRDefault="00A24879"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5AA53094" w14:textId="77777777" w:rsidR="00A24879" w:rsidRPr="00E4169E" w:rsidRDefault="00A24879"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0E458F49" w14:textId="77777777" w:rsidR="00A24879" w:rsidRPr="00E4169E" w:rsidRDefault="00A24879" w:rsidP="00A24879">
            <w:pPr>
              <w:spacing w:after="0" w:line="240" w:lineRule="auto"/>
              <w:jc w:val="center"/>
              <w:rPr>
                <w:rFonts w:ascii="Times New Roman" w:eastAsia="Times New Roman" w:hAnsi="Times New Roman" w:cs="Times New Roman"/>
                <w:strike/>
                <w:sz w:val="24"/>
                <w:szCs w:val="24"/>
                <w:lang w:val="en-US"/>
              </w:rPr>
            </w:pPr>
            <w:r w:rsidRPr="00E4169E">
              <w:rPr>
                <w:rFonts w:ascii="Times New Roman" w:eastAsia="Times New Roman" w:hAnsi="Times New Roman" w:cs="Times New Roman"/>
                <w:sz w:val="24"/>
                <w:szCs w:val="24"/>
              </w:rPr>
              <w:t>Реконстр.</w:t>
            </w:r>
          </w:p>
        </w:tc>
      </w:tr>
      <w:tr w:rsidR="007C032C" w:rsidRPr="00E4169E" w14:paraId="6535A30C" w14:textId="77777777" w:rsidTr="007C032C">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2497DE0A" w14:textId="57BA7476" w:rsidR="007C032C" w:rsidRPr="00E4169E" w:rsidRDefault="007C032C"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13.23</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712DFD5F" w14:textId="2712C5E3"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hAnsi="Times New Roman" w:cs="Times New Roman"/>
                <w:sz w:val="24"/>
                <w:szCs w:val="24"/>
              </w:rPr>
              <w:t>Реконструкция ВНС-3</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C5E1A41" w14:textId="163E58FA"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hAnsi="Times New Roman" w:cs="Times New Roman"/>
                <w:sz w:val="20"/>
                <w:szCs w:val="20"/>
              </w:rPr>
              <w:t>установка 10 насосов с электродвигателями на 6 кВ, двух трансформаторов</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1121E318" w14:textId="70E83B8B"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5C11BB07" w14:textId="184143B3"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2F40D4EF" w14:textId="1ACEFBC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hAnsi="Times New Roman" w:cs="Times New Roman"/>
                <w:sz w:val="24"/>
                <w:szCs w:val="24"/>
              </w:rPr>
              <w:t>Реконстр.</w:t>
            </w:r>
          </w:p>
        </w:tc>
      </w:tr>
      <w:tr w:rsidR="007C032C" w:rsidRPr="00E4169E" w14:paraId="63E08CB1"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32F1E06D" w14:textId="77777777" w:rsidR="007C032C" w:rsidRPr="00E4169E" w:rsidRDefault="007C032C"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13.24</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043B89BF"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Водовод от ВНС 3-го подъема до ПК 120 Троицкого </w:t>
            </w:r>
            <w:r w:rsidRPr="00E4169E">
              <w:rPr>
                <w:rFonts w:ascii="Times New Roman" w:eastAsia="Times New Roman" w:hAnsi="Times New Roman" w:cs="Times New Roman"/>
                <w:sz w:val="24"/>
                <w:szCs w:val="24"/>
              </w:rPr>
              <w:lastRenderedPageBreak/>
              <w:t>группового водопровода (проектирование и строительство) Крымский район, от ВНС 3-го подъема до камеры переключения перед станицей Неберджаевской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B20172F"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lastRenderedPageBreak/>
              <w:t>12000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19266C20"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720EB973"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39ED68F7"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7C032C" w:rsidRPr="00E4169E" w14:paraId="6F4E105D"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38824EA6" w14:textId="77777777" w:rsidR="007C032C" w:rsidRPr="00E4169E" w:rsidRDefault="007C032C"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lastRenderedPageBreak/>
              <w:t>13.25</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7A1002CE"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Реконструкция водовода МВ1 от ВНС 2-го подъема до ВНС 3-го подъема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3488422"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 xml:space="preserve">диаметр 1000 мм, </w:t>
            </w:r>
          </w:p>
          <w:p w14:paraId="2001EA64"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всего 2500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0489B03C"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313AA03A"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31218DEA"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7C032C" w:rsidRPr="00E4169E" w14:paraId="54FBD4F9"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20D6AF21" w14:textId="77777777" w:rsidR="007C032C" w:rsidRPr="00E4169E" w:rsidRDefault="007C032C"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13.26</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67095BD4"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Реконструкция водовода МВ2 от ВНС 2-го подъема до ВНС 3-го подъема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D14C1DC"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 xml:space="preserve">диаметр 1200 мм, </w:t>
            </w:r>
          </w:p>
          <w:p w14:paraId="505DF9B3"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всего 2500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40412DB5"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1F833EE4"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091064E8"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7C032C" w:rsidRPr="00E4169E" w14:paraId="0A00D7DD"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5C26333D" w14:textId="77777777" w:rsidR="007C032C" w:rsidRPr="00E4169E" w:rsidRDefault="007C032C"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13.27</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4088A2BF"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Водовод от ВНС 2 подъёма до ВНС 3 подъёма Троицкого группового водопровода (проектирование и строительство)</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4D84F54"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27 000 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09683079"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7D183518"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24B9E131"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7C032C" w:rsidRPr="00E4169E" w14:paraId="016AA10B"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2487BEB3" w14:textId="77777777" w:rsidR="007C032C" w:rsidRPr="00E4169E" w:rsidRDefault="007C032C"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16.15</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06ABAC34"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 «Юг». I этап. Реконструкция  магистральных трубопроводов «Тихорецк – Новороссийск». Реконструкция МН</w:t>
            </w:r>
          </w:p>
          <w:p w14:paraId="02F9EBD6"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 «Тихорецк – Новороссийск – 1» для поставки дизельного топлива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8D912E9"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 xml:space="preserve">диаметр </w:t>
            </w:r>
          </w:p>
          <w:p w14:paraId="4AB747E4"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530 мм</w:t>
            </w:r>
          </w:p>
          <w:p w14:paraId="744DDF19"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 xml:space="preserve">давление </w:t>
            </w:r>
          </w:p>
          <w:p w14:paraId="6A74CA26"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5,2 МПа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1D7C0E9D"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3B496BB6"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0AB5F452"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7C032C" w:rsidRPr="00E4169E" w14:paraId="435D9382"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72B0DFC3" w14:textId="77777777" w:rsidR="007C032C" w:rsidRPr="00E4169E" w:rsidRDefault="007C032C"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16.16</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06852199"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 «Юг». I этап. Реконструкция  магистральных трубопроводов «Тихорецк – Новороссийск».</w:t>
            </w:r>
          </w:p>
          <w:p w14:paraId="3C669CDC"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Строительство лупингов для нефтепровода «Тихорецк –</w:t>
            </w:r>
          </w:p>
          <w:p w14:paraId="479C7931" w14:textId="77777777" w:rsidR="007C032C" w:rsidRPr="00E4169E" w:rsidRDefault="007C032C" w:rsidP="00A24879">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Новороссийск – 3»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8E21B66"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диаметр</w:t>
            </w:r>
          </w:p>
          <w:p w14:paraId="754206A5"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720 мм</w:t>
            </w:r>
          </w:p>
          <w:p w14:paraId="0105EC0B" w14:textId="77777777" w:rsidR="007C032C" w:rsidRPr="00E4169E" w:rsidRDefault="007C032C" w:rsidP="00A24879">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давление 5,6 МПа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5B3D1E76"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52C6851C"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24ED6C39" w14:textId="77777777" w:rsidR="007C032C" w:rsidRPr="00E4169E" w:rsidRDefault="007C032C" w:rsidP="00A24879">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A541C6" w:rsidRPr="00A541C6" w14:paraId="68755849" w14:textId="77777777" w:rsidTr="00412A75">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199639D7" w14:textId="1F15DC3B" w:rsidR="00A541C6" w:rsidRPr="00906661" w:rsidRDefault="00A541C6" w:rsidP="00A24879">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906661">
              <w:rPr>
                <w:rFonts w:ascii="Times New Roman" w:hAnsi="Times New Roman" w:cs="Times New Roman"/>
                <w:sz w:val="24"/>
                <w:szCs w:val="24"/>
              </w:rPr>
              <w:t>19.1</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14:paraId="33359980" w14:textId="24AE7DBB" w:rsidR="00A541C6" w:rsidRPr="00A541C6" w:rsidRDefault="00A541C6" w:rsidP="00A24879">
            <w:pPr>
              <w:spacing w:after="0" w:line="240" w:lineRule="auto"/>
              <w:rPr>
                <w:rFonts w:ascii="Times New Roman" w:eastAsia="Times New Roman" w:hAnsi="Times New Roman" w:cs="Times New Roman"/>
                <w:sz w:val="24"/>
                <w:szCs w:val="24"/>
              </w:rPr>
            </w:pPr>
            <w:r w:rsidRPr="00A541C6">
              <w:rPr>
                <w:rFonts w:ascii="Times New Roman" w:hAnsi="Times New Roman" w:cs="Times New Roman"/>
                <w:sz w:val="24"/>
                <w:szCs w:val="24"/>
              </w:rPr>
              <w:t>Защита территории Крымского района Краснодарского края от негативного воздействия вод рек Адагум, Неберджай, Баканка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A4EA206" w14:textId="551A2E8C" w:rsidR="00A541C6" w:rsidRPr="00A541C6" w:rsidRDefault="00A541C6" w:rsidP="00A24879">
            <w:pPr>
              <w:spacing w:after="0" w:line="240" w:lineRule="auto"/>
              <w:jc w:val="center"/>
              <w:rPr>
                <w:rFonts w:ascii="Times New Roman" w:eastAsia="Times New Roman" w:hAnsi="Times New Roman" w:cs="Times New Roman"/>
                <w:sz w:val="20"/>
                <w:szCs w:val="20"/>
              </w:rPr>
            </w:pPr>
            <w:r w:rsidRPr="00A541C6">
              <w:rPr>
                <w:rFonts w:ascii="Times New Roman" w:hAnsi="Times New Roman" w:cs="Times New Roman"/>
                <w:sz w:val="24"/>
                <w:szCs w:val="24"/>
              </w:rPr>
              <w:t>43,248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25AA8C32" w14:textId="687892DD" w:rsidR="00A541C6" w:rsidRPr="00A541C6" w:rsidRDefault="00A541C6" w:rsidP="00A24879">
            <w:pPr>
              <w:spacing w:after="0" w:line="240" w:lineRule="auto"/>
              <w:jc w:val="center"/>
              <w:rPr>
                <w:rFonts w:ascii="Times New Roman" w:eastAsia="Times New Roman" w:hAnsi="Times New Roman" w:cs="Times New Roman"/>
                <w:sz w:val="24"/>
                <w:szCs w:val="24"/>
              </w:rPr>
            </w:pPr>
            <w:r w:rsidRPr="00A541C6">
              <w:rPr>
                <w:rFonts w:ascii="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1AD12B5A" w14:textId="74A7189A" w:rsidR="00A541C6" w:rsidRPr="00A541C6" w:rsidRDefault="00A541C6" w:rsidP="00A24879">
            <w:pPr>
              <w:spacing w:after="0" w:line="240" w:lineRule="auto"/>
              <w:jc w:val="center"/>
              <w:rPr>
                <w:rFonts w:ascii="Times New Roman" w:eastAsia="Times New Roman" w:hAnsi="Times New Roman" w:cs="Times New Roman"/>
                <w:sz w:val="24"/>
                <w:szCs w:val="24"/>
              </w:rPr>
            </w:pPr>
            <w:r w:rsidRPr="00A541C6">
              <w:rPr>
                <w:rFonts w:ascii="Times New Roman" w:hAnsi="Times New Roman" w:cs="Times New Roman"/>
                <w:sz w:val="24"/>
                <w:szCs w:val="24"/>
              </w:rPr>
              <w:t>Р</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6578DAF8" w14:textId="4967B080" w:rsidR="00A541C6" w:rsidRPr="00A541C6" w:rsidRDefault="00A541C6" w:rsidP="00A24879">
            <w:pPr>
              <w:spacing w:after="0" w:line="240" w:lineRule="auto"/>
              <w:jc w:val="center"/>
              <w:rPr>
                <w:rFonts w:ascii="Times New Roman" w:eastAsia="Times New Roman" w:hAnsi="Times New Roman" w:cs="Times New Roman"/>
                <w:sz w:val="24"/>
                <w:szCs w:val="24"/>
              </w:rPr>
            </w:pPr>
            <w:r w:rsidRPr="00A541C6">
              <w:rPr>
                <w:rFonts w:ascii="Times New Roman" w:hAnsi="Times New Roman" w:cs="Times New Roman"/>
                <w:sz w:val="24"/>
                <w:szCs w:val="24"/>
              </w:rPr>
              <w:t>Проектир.</w:t>
            </w:r>
          </w:p>
        </w:tc>
      </w:tr>
    </w:tbl>
    <w:p w14:paraId="5925949F" w14:textId="77777777" w:rsidR="009B0C3F" w:rsidRPr="00E4169E" w:rsidRDefault="009B0C3F" w:rsidP="008E7D11">
      <w:pPr>
        <w:spacing w:after="0"/>
        <w:ind w:right="-1" w:firstLine="709"/>
        <w:rPr>
          <w:rFonts w:ascii="Times New Roman" w:hAnsi="Times New Roman" w:cs="Times New Roman"/>
          <w:sz w:val="28"/>
          <w:szCs w:val="28"/>
          <w:u w:val="single"/>
        </w:rPr>
      </w:pPr>
      <w:bookmarkStart w:id="25" w:name="_Toc477867027"/>
    </w:p>
    <w:p w14:paraId="6D4BF9B0" w14:textId="3F6EA3BB" w:rsidR="00CB5B60" w:rsidRPr="00E4169E" w:rsidRDefault="00CB5B60" w:rsidP="00CB5B60">
      <w:pPr>
        <w:spacing w:after="0"/>
        <w:ind w:right="-1" w:firstLine="709"/>
        <w:jc w:val="center"/>
        <w:rPr>
          <w:rFonts w:ascii="Times New Roman" w:hAnsi="Times New Roman" w:cs="Times New Roman"/>
          <w:bCs/>
          <w:spacing w:val="-1"/>
          <w:sz w:val="28"/>
          <w:szCs w:val="28"/>
        </w:rPr>
      </w:pPr>
      <w:r w:rsidRPr="00E4169E">
        <w:rPr>
          <w:rFonts w:ascii="Times New Roman" w:hAnsi="Times New Roman" w:cs="Times New Roman"/>
          <w:bCs/>
          <w:spacing w:val="-1"/>
          <w:sz w:val="28"/>
          <w:szCs w:val="28"/>
        </w:rPr>
        <w:t xml:space="preserve">Планируемые объекты </w:t>
      </w:r>
      <w:r w:rsidRPr="00E4169E">
        <w:rPr>
          <w:rFonts w:ascii="Times New Roman" w:hAnsi="Times New Roman"/>
          <w:sz w:val="28"/>
          <w:szCs w:val="28"/>
        </w:rPr>
        <w:t xml:space="preserve">федерального </w:t>
      </w:r>
      <w:r w:rsidRPr="00E4169E">
        <w:rPr>
          <w:rFonts w:ascii="Times New Roman" w:hAnsi="Times New Roman" w:cs="Times New Roman"/>
          <w:bCs/>
          <w:spacing w:val="-1"/>
          <w:sz w:val="28"/>
          <w:szCs w:val="28"/>
        </w:rPr>
        <w:t>значения</w:t>
      </w:r>
    </w:p>
    <w:p w14:paraId="16B6D751" w14:textId="77777777" w:rsidR="00CB5B60" w:rsidRPr="00E4169E" w:rsidRDefault="00CB5B60" w:rsidP="00CB5B60">
      <w:pPr>
        <w:pStyle w:val="ae"/>
        <w:kinsoku w:val="0"/>
        <w:overflowPunct w:val="0"/>
        <w:spacing w:after="0"/>
        <w:ind w:right="-1" w:firstLine="709"/>
        <w:jc w:val="right"/>
        <w:rPr>
          <w:rFonts w:ascii="Times New Roman" w:hAnsi="Times New Roman"/>
          <w:sz w:val="28"/>
          <w:szCs w:val="28"/>
        </w:rPr>
      </w:pPr>
      <w:r w:rsidRPr="00E4169E">
        <w:rPr>
          <w:rFonts w:ascii="Times New Roman" w:hAnsi="Times New Roman"/>
          <w:sz w:val="28"/>
          <w:szCs w:val="28"/>
        </w:rPr>
        <w:t>Таблица 7</w:t>
      </w:r>
    </w:p>
    <w:tbl>
      <w:tblPr>
        <w:tblW w:w="9858" w:type="dxa"/>
        <w:jc w:val="center"/>
        <w:tblLayout w:type="fixed"/>
        <w:tblCellMar>
          <w:left w:w="40" w:type="dxa"/>
          <w:right w:w="40" w:type="dxa"/>
        </w:tblCellMar>
        <w:tblLook w:val="0000" w:firstRow="0" w:lastRow="0" w:firstColumn="0" w:lastColumn="0" w:noHBand="0" w:noVBand="0"/>
      </w:tblPr>
      <w:tblGrid>
        <w:gridCol w:w="851"/>
        <w:gridCol w:w="3196"/>
        <w:gridCol w:w="1701"/>
        <w:gridCol w:w="2268"/>
        <w:gridCol w:w="708"/>
        <w:gridCol w:w="1134"/>
      </w:tblGrid>
      <w:tr w:rsidR="00CB5B60" w:rsidRPr="00E4169E" w14:paraId="06BE0ADF" w14:textId="77777777" w:rsidTr="001C7AF8">
        <w:trPr>
          <w:trHeight w:val="357"/>
          <w:tblHeader/>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7F6EF3FF" w14:textId="77777777" w:rsidR="00CB5B60" w:rsidRPr="00E4169E" w:rsidRDefault="00CB5B60" w:rsidP="001C7AF8">
            <w:pPr>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 п/п</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5E9378F8" w14:textId="77777777" w:rsidR="00CB5B60" w:rsidRPr="00E4169E" w:rsidRDefault="00CB5B60" w:rsidP="001C7AF8">
            <w:pPr>
              <w:shd w:val="clear" w:color="auto" w:fill="FFFFFF"/>
              <w:autoSpaceDE w:val="0"/>
              <w:autoSpaceDN w:val="0"/>
              <w:adjustRightInd w:val="0"/>
              <w:spacing w:after="0" w:line="240" w:lineRule="auto"/>
              <w:rPr>
                <w:rFonts w:ascii="Times New Roman" w:eastAsia="Times New Roman" w:hAnsi="Times New Roman" w:cs="Times New Roman"/>
              </w:rPr>
            </w:pPr>
            <w:r w:rsidRPr="00E4169E">
              <w:rPr>
                <w:rFonts w:ascii="Times New Roman" w:eastAsia="Times New Roman" w:hAnsi="Times New Roman" w:cs="Times New Roman"/>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A949B55" w14:textId="77777777" w:rsidR="00CB5B60" w:rsidRPr="00E4169E" w:rsidRDefault="00CB5B60" w:rsidP="001C7AF8">
            <w:pPr>
              <w:shd w:val="clear" w:color="auto" w:fill="FFFFFF"/>
              <w:autoSpaceDE w:val="0"/>
              <w:autoSpaceDN w:val="0"/>
              <w:adjustRightInd w:val="0"/>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Краткая характеристика</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1217F289" w14:textId="77777777" w:rsidR="00CB5B60" w:rsidRPr="00E4169E" w:rsidRDefault="00CB5B60" w:rsidP="001C7AF8">
            <w:pPr>
              <w:shd w:val="clear" w:color="auto" w:fill="FFFFFF"/>
              <w:autoSpaceDE w:val="0"/>
              <w:autoSpaceDN w:val="0"/>
              <w:adjustRightInd w:val="0"/>
              <w:spacing w:after="0" w:line="240" w:lineRule="auto"/>
              <w:ind w:left="-40" w:right="-40"/>
              <w:jc w:val="center"/>
              <w:rPr>
                <w:rFonts w:ascii="Times New Roman" w:eastAsia="Times New Roman" w:hAnsi="Times New Roman" w:cs="Times New Roman"/>
              </w:rPr>
            </w:pPr>
            <w:r w:rsidRPr="00E4169E">
              <w:rPr>
                <w:rFonts w:ascii="Times New Roman" w:eastAsia="Times New Roman" w:hAnsi="Times New Roman" w:cs="Times New Roman"/>
              </w:rPr>
              <w:t>Местоположение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3BC01F67" w14:textId="77777777" w:rsidR="00CB5B60" w:rsidRPr="00E4169E" w:rsidRDefault="00CB5B60" w:rsidP="001C7AF8">
            <w:pPr>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Значе-ние*</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54817DA5" w14:textId="77777777" w:rsidR="00CB5B60" w:rsidRPr="00E4169E" w:rsidRDefault="00CB5B60" w:rsidP="001C7AF8">
            <w:pPr>
              <w:spacing w:after="0" w:line="240" w:lineRule="auto"/>
              <w:jc w:val="center"/>
              <w:rPr>
                <w:rFonts w:ascii="Times New Roman" w:eastAsia="Times New Roman" w:hAnsi="Times New Roman" w:cs="Times New Roman"/>
              </w:rPr>
            </w:pPr>
            <w:r w:rsidRPr="00E4169E">
              <w:rPr>
                <w:rFonts w:ascii="Times New Roman" w:eastAsia="Times New Roman" w:hAnsi="Times New Roman" w:cs="Times New Roman"/>
              </w:rPr>
              <w:t>Статус объекта</w:t>
            </w:r>
          </w:p>
        </w:tc>
      </w:tr>
      <w:tr w:rsidR="00CB5B60" w:rsidRPr="00E4169E" w14:paraId="0A878C7D"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7BE7666B"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9.76</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77510BD5" w14:textId="77777777" w:rsidR="00CB5B60" w:rsidRPr="00E4169E" w:rsidRDefault="00CB5B60" w:rsidP="00CB5B60">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Автомобильная дорога А-146 Краснодар- Верхнебаканский,</w:t>
            </w:r>
          </w:p>
          <w:p w14:paraId="7B3FD90B"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реконструкция на участке км 0+000 – км 140+693 </w:t>
            </w:r>
            <w:r w:rsidRPr="00E4169E">
              <w:rPr>
                <w:rFonts w:ascii="Times New Roman" w:eastAsia="Times New Roman" w:hAnsi="Times New Roman" w:cs="Times New Roman"/>
                <w:sz w:val="24"/>
                <w:szCs w:val="24"/>
              </w:rPr>
              <w:lastRenderedPageBreak/>
              <w:t>протяженностью 140,7 км, категория 1Б</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B768623"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lastRenderedPageBreak/>
              <w:t>11,72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6D04D264"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6D0832D2"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6E92A317"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6BC99B38"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0D2556E1"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lastRenderedPageBreak/>
              <w:t>9.77</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6C82A371"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Реконструкция II главного пути на участке станция Крымская - 9 км со строительством обходного 31-го железнодорожного пути с путепроводной развязкой от участка линии Крымская - Абинск на ПК 7554 + 57.98 с примыканием к I и II главным путям железнодорожной линии Крымская - 9 км в районе ПК 27 и реконструкцией станции Крымская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6AC51E9C"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6,00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27342A8E"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17514202"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235E17F3"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1831E2AE" w14:textId="77777777" w:rsidTr="00CB5B60">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30549A4C" w14:textId="77777777" w:rsidR="00CB5B60" w:rsidRPr="00E4169E" w:rsidRDefault="00CB5B60" w:rsidP="00CB5B60">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9.78</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38B01F44"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Строительство дополнительных вторых железнодорожных путей общего пользования на участке Энем - Крымская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7AC3C62"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2,78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05955CCA"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4E15550C"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236C98E2" w14:textId="77777777" w:rsidR="00CB5B60" w:rsidRPr="00E4169E" w:rsidRDefault="00CB5B60" w:rsidP="00CB5B60">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w:t>
            </w:r>
          </w:p>
        </w:tc>
      </w:tr>
      <w:tr w:rsidR="00CB5B60" w:rsidRPr="00E4169E" w14:paraId="1731A135" w14:textId="77777777" w:rsidTr="001C7AF8">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56776DF4" w14:textId="77777777" w:rsidR="00CB5B60" w:rsidRPr="00E4169E" w:rsidRDefault="00CB5B60" w:rsidP="001C7AF8">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16.17</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3EC21670"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Магистральный нефтепродуктопровод «Тихорецк - Новороссийск-1», участок «Тихорецк - Грушовая». Замена участка 214,46-221,84 км, в том числе перехода через автомобильную дорогу Подгорный - Шептальский и узла запорной арматуры № 222-1в</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36E396A3"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пропускная способность 6 млн. тонн в год; диаметр 530 мм; протяженность 7 км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5416BDC9"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077BA84E"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2DF47B79"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1EE1AE0F" w14:textId="77777777" w:rsidTr="001C7AF8">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66023655" w14:textId="77777777" w:rsidR="00CB5B60" w:rsidRPr="00E4169E" w:rsidRDefault="00CB5B60" w:rsidP="001C7AF8">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16.18</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7DEB510A"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Магистральный нефтепровод «Тихорецк - Новороссийск-2».Реконструкция с заменой узла пропуска средств очистки и диагностики на 218 км на нефтеперекачивающей станции НПС-3 «Крымская», с заменой трубы внешнего технологического нефтепровода насосной № 3 на участке от узла пропуска сердств очистки и диагностики до нефтеперекачивающей станции НПС-3 «Крымская»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4790D7A1"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пропускная способность 24,7 млн. тонн в год</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1AAD2404"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7F4B6FD6"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0C0E6267"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1D1F986B" w14:textId="77777777" w:rsidTr="001C7AF8">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52DF4878" w14:textId="77777777" w:rsidR="00CB5B60" w:rsidRPr="00E4169E" w:rsidRDefault="00CB5B60" w:rsidP="001C7AF8">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16.19</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5AEC0752"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xml:space="preserve">Расширение пропускной способности магистральных трубопроводов проекта «Юг» на участке «Волгоград – Новороссийск» до 11 млн. </w:t>
            </w:r>
            <w:r w:rsidRPr="00E4169E">
              <w:rPr>
                <w:rFonts w:ascii="Times New Roman" w:eastAsia="Times New Roman" w:hAnsi="Times New Roman" w:cs="Times New Roman"/>
                <w:sz w:val="24"/>
                <w:szCs w:val="24"/>
              </w:rPr>
              <w:lastRenderedPageBreak/>
              <w:t>тонн в год. Магистральный нефтепродуктопровод «Тихорецк – Новороссийск-1». Реконструкция нефтеперекачивающей станции «Крымская»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2BE1CBED"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lastRenderedPageBreak/>
              <w:t>пропускная способность 11 млн. тонн в год</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10591599"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449E4189"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0644EC08"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r w:rsidR="00CB5B60" w:rsidRPr="00E4169E" w14:paraId="647FE6AC" w14:textId="77777777" w:rsidTr="001C7AF8">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60270C79" w14:textId="77777777" w:rsidR="00CB5B60" w:rsidRPr="00E4169E" w:rsidRDefault="00CB5B60" w:rsidP="001C7AF8">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lastRenderedPageBreak/>
              <w:t>16.20</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5516625C"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Газопровод Анастасиевская – Новороссийск, 2 нитка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56C84C8C"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проектный объем транспортировки газа – 0,9085 млрд. куб. метров в год</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5D2D6AA1"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32607F2D"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3AFBAF46"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1C8FADA6" w14:textId="77777777" w:rsidTr="001C7AF8">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14:paraId="19C130F3" w14:textId="77777777" w:rsidR="00CB5B60" w:rsidRPr="00E4169E" w:rsidRDefault="00CB5B60" w:rsidP="001C7AF8">
            <w:pPr>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16.21</w:t>
            </w:r>
          </w:p>
        </w:tc>
        <w:tc>
          <w:tcPr>
            <w:tcW w:w="3196" w:type="dxa"/>
            <w:tcBorders>
              <w:top w:val="single" w:sz="6" w:space="0" w:color="auto"/>
              <w:left w:val="single" w:sz="6" w:space="0" w:color="auto"/>
              <w:bottom w:val="single" w:sz="6" w:space="0" w:color="auto"/>
              <w:right w:val="single" w:sz="6" w:space="0" w:color="auto"/>
            </w:tcBorders>
            <w:shd w:val="clear" w:color="auto" w:fill="FFFFFF"/>
            <w:vAlign w:val="center"/>
          </w:tcPr>
          <w:p w14:paraId="237F934D" w14:textId="77777777" w:rsidR="00CB5B60" w:rsidRPr="00E4169E" w:rsidRDefault="00CB5B60" w:rsidP="001C7AF8">
            <w:pPr>
              <w:spacing w:after="0" w:line="240" w:lineRule="auto"/>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Линейная производственно-диспетчерская станция «Крымская» магистрального нефтепровода «Тихорецк - Новороссийск-2». Реконструкция узла фильтров-грязеуловителей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14:paraId="7042AD36" w14:textId="77777777" w:rsidR="00CB5B60" w:rsidRPr="00E4169E" w:rsidRDefault="00CB5B60" w:rsidP="001C7AF8">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0"/>
                <w:szCs w:val="20"/>
              </w:rPr>
              <w:t>диаметр 800 мм</w:t>
            </w:r>
          </w:p>
        </w:tc>
        <w:tc>
          <w:tcPr>
            <w:tcW w:w="2268" w:type="dxa"/>
            <w:tcBorders>
              <w:top w:val="single" w:sz="6" w:space="0" w:color="auto"/>
              <w:left w:val="single" w:sz="6" w:space="0" w:color="auto"/>
              <w:bottom w:val="single" w:sz="6" w:space="0" w:color="auto"/>
              <w:right w:val="single" w:sz="6" w:space="0" w:color="auto"/>
            </w:tcBorders>
            <w:shd w:val="clear" w:color="auto" w:fill="FFFFFF"/>
            <w:vAlign w:val="center"/>
          </w:tcPr>
          <w:p w14:paraId="48FBF251"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Крымское городское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14:paraId="048BF774"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Ф</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14:paraId="08A0D172" w14:textId="77777777" w:rsidR="00CB5B60" w:rsidRPr="00E4169E" w:rsidRDefault="00CB5B60"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Реконстр.</w:t>
            </w:r>
          </w:p>
        </w:tc>
      </w:tr>
    </w:tbl>
    <w:p w14:paraId="02C2F213" w14:textId="77777777" w:rsidR="00CB5B60" w:rsidRPr="00E4169E" w:rsidRDefault="00CB5B60" w:rsidP="008E7D11">
      <w:pPr>
        <w:spacing w:after="0"/>
        <w:ind w:right="-1" w:firstLine="709"/>
        <w:rPr>
          <w:rFonts w:ascii="Times New Roman" w:hAnsi="Times New Roman" w:cs="Times New Roman"/>
          <w:sz w:val="28"/>
          <w:szCs w:val="28"/>
          <w:u w:val="single"/>
        </w:rPr>
      </w:pPr>
    </w:p>
    <w:p w14:paraId="11C36B3C" w14:textId="75BF4501" w:rsidR="000A38AD" w:rsidRPr="00E4169E" w:rsidRDefault="000A38AD" w:rsidP="008E7D11">
      <w:pPr>
        <w:pStyle w:val="20"/>
        <w:ind w:right="-1"/>
        <w:rPr>
          <w:b/>
          <w:spacing w:val="-1"/>
        </w:rPr>
      </w:pPr>
      <w:bookmarkStart w:id="26" w:name="_Toc477867028"/>
      <w:bookmarkStart w:id="27" w:name="_Toc61439549"/>
      <w:bookmarkStart w:id="28" w:name="_Toc166355992"/>
      <w:bookmarkEnd w:id="25"/>
      <w:r w:rsidRPr="00E4169E">
        <w:rPr>
          <w:b/>
          <w:spacing w:val="-1"/>
        </w:rPr>
        <w:t>2.</w:t>
      </w:r>
      <w:r w:rsidR="00804C2D" w:rsidRPr="00E4169E">
        <w:rPr>
          <w:b/>
          <w:spacing w:val="-1"/>
        </w:rPr>
        <w:t>4</w:t>
      </w:r>
      <w:r w:rsidRPr="00E4169E">
        <w:rPr>
          <w:b/>
          <w:spacing w:val="-1"/>
        </w:rPr>
        <w:t xml:space="preserve"> </w:t>
      </w:r>
      <w:r w:rsidR="0073235D" w:rsidRPr="00E4169E">
        <w:rPr>
          <w:b/>
          <w:spacing w:val="-1"/>
        </w:rPr>
        <w:t>Зон</w:t>
      </w:r>
      <w:r w:rsidR="004D689A" w:rsidRPr="00E4169E">
        <w:rPr>
          <w:b/>
          <w:spacing w:val="-1"/>
        </w:rPr>
        <w:t>ы</w:t>
      </w:r>
      <w:r w:rsidR="00E37858" w:rsidRPr="00E4169E">
        <w:rPr>
          <w:b/>
          <w:spacing w:val="-1"/>
        </w:rPr>
        <w:t>сель</w:t>
      </w:r>
      <w:r w:rsidRPr="00E4169E">
        <w:rPr>
          <w:b/>
          <w:spacing w:val="-1"/>
        </w:rPr>
        <w:t>скохозяйственного использования</w:t>
      </w:r>
      <w:bookmarkEnd w:id="26"/>
      <w:bookmarkEnd w:id="27"/>
      <w:bookmarkEnd w:id="28"/>
    </w:p>
    <w:p w14:paraId="10F59D9D" w14:textId="77777777" w:rsidR="0073235D" w:rsidRPr="00E4169E" w:rsidRDefault="0073235D" w:rsidP="008E7D11">
      <w:pPr>
        <w:pStyle w:val="ae"/>
        <w:kinsoku w:val="0"/>
        <w:overflowPunct w:val="0"/>
        <w:spacing w:after="0"/>
        <w:ind w:right="-1" w:firstLine="709"/>
        <w:rPr>
          <w:rFonts w:ascii="Times New Roman" w:hAnsi="Times New Roman"/>
          <w:spacing w:val="-1"/>
          <w:sz w:val="28"/>
          <w:szCs w:val="28"/>
        </w:rPr>
      </w:pPr>
    </w:p>
    <w:p w14:paraId="19040D7A" w14:textId="19D30E98" w:rsidR="00804C2D" w:rsidRPr="00E4169E" w:rsidRDefault="00804C2D" w:rsidP="00804C2D">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xml:space="preserve"> Площадь всего: 3215,50 га:</w:t>
      </w:r>
    </w:p>
    <w:p w14:paraId="44CB52FE" w14:textId="0319203C" w:rsidR="00804C2D" w:rsidRPr="00E4169E" w:rsidRDefault="00804C2D" w:rsidP="00804C2D">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в том числе:</w:t>
      </w:r>
    </w:p>
    <w:p w14:paraId="4B85CA73" w14:textId="1A2D115C" w:rsidR="00804C2D" w:rsidRPr="00E4169E" w:rsidRDefault="00804C2D" w:rsidP="00804C2D">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зона садоводческих, огороднических или дачных некоммерческих объединений граждан - 97,23 га;</w:t>
      </w:r>
    </w:p>
    <w:p w14:paraId="66B48267" w14:textId="1296941B" w:rsidR="00804C2D" w:rsidRPr="00E4169E" w:rsidRDefault="00804C2D" w:rsidP="00804C2D">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производственная зона сельскохозяйственных предприятий - 97,71 га;</w:t>
      </w:r>
    </w:p>
    <w:p w14:paraId="03E7E7F9" w14:textId="099AA83C" w:rsidR="00804C2D" w:rsidRPr="00E4169E" w:rsidRDefault="00804C2D" w:rsidP="00804C2D">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иные зоны сельскохозяйственного назначения - 925,64 га.</w:t>
      </w:r>
    </w:p>
    <w:p w14:paraId="05F1D515" w14:textId="2C587E95" w:rsidR="00804C2D" w:rsidRPr="00E4169E" w:rsidRDefault="00804C2D" w:rsidP="008E7D11">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Максимальная этажность застройки: 5.</w:t>
      </w:r>
    </w:p>
    <w:p w14:paraId="6D86ADEA" w14:textId="77777777" w:rsidR="00E46DA8" w:rsidRPr="00E4169E" w:rsidRDefault="00E46DA8" w:rsidP="008E7D11">
      <w:pPr>
        <w:pStyle w:val="ae"/>
        <w:kinsoku w:val="0"/>
        <w:overflowPunct w:val="0"/>
        <w:spacing w:after="0"/>
        <w:ind w:right="-1" w:firstLine="709"/>
        <w:rPr>
          <w:rFonts w:ascii="Times New Roman" w:hAnsi="Times New Roman"/>
          <w:sz w:val="28"/>
          <w:szCs w:val="28"/>
          <w:u w:val="single"/>
        </w:rPr>
      </w:pPr>
      <w:bookmarkStart w:id="29" w:name="_Toc477867030"/>
    </w:p>
    <w:p w14:paraId="62CAE9C2" w14:textId="4608245F" w:rsidR="00835C05" w:rsidRPr="00E4169E" w:rsidRDefault="00835C05" w:rsidP="008E7D11">
      <w:pPr>
        <w:pStyle w:val="20"/>
        <w:ind w:right="-1"/>
        <w:rPr>
          <w:b/>
          <w:spacing w:val="-1"/>
        </w:rPr>
      </w:pPr>
      <w:bookmarkStart w:id="30" w:name="_Toc477867016"/>
      <w:bookmarkStart w:id="31" w:name="_Toc61439550"/>
      <w:bookmarkStart w:id="32" w:name="_Toc166355993"/>
      <w:r w:rsidRPr="00E4169E">
        <w:rPr>
          <w:b/>
          <w:spacing w:val="-1"/>
        </w:rPr>
        <w:t>2.</w:t>
      </w:r>
      <w:r w:rsidR="00804C2D" w:rsidRPr="00E4169E">
        <w:rPr>
          <w:b/>
          <w:spacing w:val="-1"/>
        </w:rPr>
        <w:t>5</w:t>
      </w:r>
      <w:r w:rsidRPr="00E4169E">
        <w:rPr>
          <w:b/>
          <w:spacing w:val="-1"/>
        </w:rPr>
        <w:t xml:space="preserve"> </w:t>
      </w:r>
      <w:r w:rsidR="004D689A" w:rsidRPr="00E4169E">
        <w:rPr>
          <w:b/>
          <w:spacing w:val="-1"/>
        </w:rPr>
        <w:t>Зоны р</w:t>
      </w:r>
      <w:r w:rsidRPr="00E4169E">
        <w:rPr>
          <w:b/>
          <w:spacing w:val="-1"/>
        </w:rPr>
        <w:t>екреационногоназначения</w:t>
      </w:r>
      <w:bookmarkEnd w:id="30"/>
      <w:bookmarkEnd w:id="31"/>
      <w:bookmarkEnd w:id="32"/>
    </w:p>
    <w:p w14:paraId="1D76AC24" w14:textId="77777777" w:rsidR="00835C05" w:rsidRPr="00E4169E" w:rsidRDefault="00835C05" w:rsidP="008E7D11">
      <w:pPr>
        <w:pStyle w:val="ae"/>
        <w:kinsoku w:val="0"/>
        <w:overflowPunct w:val="0"/>
        <w:spacing w:after="0"/>
        <w:ind w:right="-1" w:firstLine="709"/>
        <w:jc w:val="both"/>
        <w:rPr>
          <w:rFonts w:ascii="Times New Roman" w:hAnsi="Times New Roman"/>
          <w:spacing w:val="-1"/>
          <w:sz w:val="28"/>
          <w:szCs w:val="28"/>
        </w:rPr>
      </w:pPr>
    </w:p>
    <w:p w14:paraId="6CB6B3CC" w14:textId="7F5552DC" w:rsidR="00835C05" w:rsidRPr="00E4169E" w:rsidRDefault="00835C0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pacing w:val="-1"/>
          <w:sz w:val="28"/>
          <w:szCs w:val="28"/>
        </w:rPr>
        <w:t>Площадь</w:t>
      </w:r>
      <w:r w:rsidR="00804C2D" w:rsidRPr="00E4169E">
        <w:rPr>
          <w:rFonts w:ascii="Times New Roman" w:hAnsi="Times New Roman"/>
          <w:spacing w:val="-1"/>
          <w:sz w:val="28"/>
          <w:szCs w:val="28"/>
        </w:rPr>
        <w:t xml:space="preserve"> всего</w:t>
      </w:r>
      <w:r w:rsidRPr="00E4169E">
        <w:rPr>
          <w:rFonts w:ascii="Times New Roman" w:hAnsi="Times New Roman"/>
          <w:spacing w:val="-1"/>
          <w:sz w:val="28"/>
          <w:szCs w:val="28"/>
        </w:rPr>
        <w:t>:</w:t>
      </w:r>
      <w:r w:rsidR="00804C2D" w:rsidRPr="00E4169E">
        <w:rPr>
          <w:rFonts w:ascii="Times New Roman" w:hAnsi="Times New Roman"/>
          <w:spacing w:val="-1"/>
          <w:sz w:val="28"/>
          <w:szCs w:val="28"/>
        </w:rPr>
        <w:t xml:space="preserve"> </w:t>
      </w:r>
      <w:r w:rsidR="00804C2D" w:rsidRPr="00E4169E">
        <w:rPr>
          <w:rFonts w:ascii="Times New Roman" w:hAnsi="Times New Roman"/>
          <w:sz w:val="28"/>
          <w:szCs w:val="28"/>
        </w:rPr>
        <w:t>781,49</w:t>
      </w:r>
      <w:r w:rsidRPr="00E4169E">
        <w:rPr>
          <w:rFonts w:ascii="Times New Roman" w:hAnsi="Times New Roman"/>
          <w:sz w:val="28"/>
          <w:szCs w:val="28"/>
        </w:rPr>
        <w:t xml:space="preserve"> га.</w:t>
      </w:r>
    </w:p>
    <w:p w14:paraId="02F00383" w14:textId="77777777" w:rsidR="00804C2D" w:rsidRPr="00E4169E" w:rsidRDefault="00804C2D" w:rsidP="00804C2D">
      <w:pPr>
        <w:spacing w:after="0"/>
        <w:ind w:right="-1" w:firstLine="709"/>
        <w:jc w:val="both"/>
        <w:rPr>
          <w:rFonts w:ascii="Times New Roman" w:hAnsi="Times New Roman" w:cs="Times New Roman"/>
          <w:sz w:val="28"/>
          <w:szCs w:val="28"/>
        </w:rPr>
      </w:pPr>
      <w:bookmarkStart w:id="33" w:name="_Toc477867017"/>
      <w:r w:rsidRPr="00E4169E">
        <w:rPr>
          <w:rFonts w:ascii="Times New Roman" w:hAnsi="Times New Roman" w:cs="Times New Roman"/>
          <w:sz w:val="28"/>
          <w:szCs w:val="28"/>
        </w:rPr>
        <w:t>В том числе</w:t>
      </w:r>
    </w:p>
    <w:p w14:paraId="3E1E7291" w14:textId="12A47AD4" w:rsidR="00804C2D" w:rsidRPr="00E4169E" w:rsidRDefault="00804C2D" w:rsidP="00804C2D">
      <w:pPr>
        <w:spacing w:after="0"/>
        <w:ind w:right="-1" w:firstLine="709"/>
        <w:jc w:val="both"/>
        <w:rPr>
          <w:rFonts w:ascii="Times New Roman" w:hAnsi="Times New Roman" w:cs="Times New Roman"/>
          <w:sz w:val="28"/>
          <w:szCs w:val="28"/>
        </w:rPr>
      </w:pPr>
      <w:r w:rsidRPr="00E4169E">
        <w:rPr>
          <w:rFonts w:ascii="Times New Roman" w:hAnsi="Times New Roman" w:cs="Times New Roman"/>
          <w:sz w:val="28"/>
          <w:szCs w:val="28"/>
        </w:rPr>
        <w:t>- зона озелененных территорий общего пользования (парки, сады, скверы, бульвары, городские леса) - 62,60 га;</w:t>
      </w:r>
    </w:p>
    <w:p w14:paraId="311E0C14" w14:textId="1FF232B9" w:rsidR="00804C2D" w:rsidRPr="00E4169E" w:rsidRDefault="00804C2D" w:rsidP="00804C2D">
      <w:pPr>
        <w:spacing w:after="0"/>
        <w:ind w:right="-1" w:firstLine="709"/>
        <w:jc w:val="both"/>
        <w:rPr>
          <w:rFonts w:ascii="Times New Roman" w:hAnsi="Times New Roman" w:cs="Times New Roman"/>
          <w:sz w:val="28"/>
          <w:szCs w:val="28"/>
        </w:rPr>
      </w:pPr>
      <w:r w:rsidRPr="00E4169E">
        <w:rPr>
          <w:rFonts w:ascii="Times New Roman" w:hAnsi="Times New Roman" w:cs="Times New Roman"/>
          <w:sz w:val="28"/>
          <w:szCs w:val="28"/>
        </w:rPr>
        <w:t>- зона отдыха - 2,76 га;</w:t>
      </w:r>
    </w:p>
    <w:p w14:paraId="5386F8CD" w14:textId="367EB998" w:rsidR="00804C2D" w:rsidRPr="00E4169E" w:rsidRDefault="00804C2D" w:rsidP="00804C2D">
      <w:pPr>
        <w:spacing w:after="0"/>
        <w:ind w:right="-1" w:firstLine="709"/>
        <w:jc w:val="both"/>
        <w:rPr>
          <w:rFonts w:ascii="Times New Roman" w:hAnsi="Times New Roman" w:cs="Times New Roman"/>
          <w:sz w:val="28"/>
          <w:szCs w:val="28"/>
        </w:rPr>
      </w:pPr>
      <w:r w:rsidRPr="00E4169E">
        <w:rPr>
          <w:rFonts w:ascii="Times New Roman" w:hAnsi="Times New Roman" w:cs="Times New Roman"/>
          <w:sz w:val="28"/>
          <w:szCs w:val="28"/>
        </w:rPr>
        <w:t>- зона лесов - 716,13 га.</w:t>
      </w:r>
    </w:p>
    <w:p w14:paraId="3292BD48" w14:textId="77777777" w:rsidR="00804C2D" w:rsidRPr="00E4169E" w:rsidRDefault="00804C2D" w:rsidP="008E7D11">
      <w:pPr>
        <w:spacing w:after="0"/>
        <w:ind w:right="-1" w:firstLine="709"/>
        <w:jc w:val="both"/>
        <w:rPr>
          <w:rFonts w:ascii="Times New Roman" w:hAnsi="Times New Roman" w:cs="Times New Roman"/>
          <w:sz w:val="28"/>
          <w:szCs w:val="28"/>
          <w:u w:val="single"/>
        </w:rPr>
      </w:pPr>
    </w:p>
    <w:p w14:paraId="3A2DF364" w14:textId="1BD8FEB7" w:rsidR="00835C05" w:rsidRPr="00E4169E" w:rsidRDefault="00835C05" w:rsidP="008E7D11">
      <w:pPr>
        <w:spacing w:after="0"/>
        <w:ind w:right="-1"/>
        <w:jc w:val="center"/>
        <w:rPr>
          <w:rFonts w:ascii="Times New Roman" w:hAnsi="Times New Roman" w:cs="Times New Roman"/>
          <w:bCs/>
          <w:spacing w:val="-1"/>
          <w:sz w:val="28"/>
          <w:szCs w:val="28"/>
        </w:rPr>
      </w:pPr>
      <w:bookmarkStart w:id="34" w:name="_Toc477867018"/>
      <w:bookmarkEnd w:id="33"/>
      <w:r w:rsidRPr="00E4169E">
        <w:rPr>
          <w:rFonts w:ascii="Times New Roman" w:hAnsi="Times New Roman" w:cs="Times New Roman"/>
          <w:bCs/>
          <w:spacing w:val="-1"/>
          <w:sz w:val="28"/>
          <w:szCs w:val="28"/>
        </w:rPr>
        <w:t>Планируемые объекты</w:t>
      </w:r>
      <w:r w:rsidR="002C083B" w:rsidRPr="00E4169E">
        <w:rPr>
          <w:rFonts w:ascii="Times New Roman" w:hAnsi="Times New Roman" w:cs="Times New Roman"/>
          <w:bCs/>
          <w:spacing w:val="-1"/>
          <w:sz w:val="28"/>
          <w:szCs w:val="28"/>
        </w:rPr>
        <w:t xml:space="preserve">  </w:t>
      </w:r>
      <w:r w:rsidRPr="00E4169E">
        <w:rPr>
          <w:rFonts w:ascii="Times New Roman" w:hAnsi="Times New Roman" w:cs="Times New Roman"/>
          <w:bCs/>
          <w:spacing w:val="-1"/>
          <w:sz w:val="28"/>
          <w:szCs w:val="28"/>
        </w:rPr>
        <w:t>местного</w:t>
      </w:r>
      <w:r w:rsidR="002C083B" w:rsidRPr="00E4169E">
        <w:rPr>
          <w:rFonts w:ascii="Times New Roman" w:hAnsi="Times New Roman" w:cs="Times New Roman"/>
          <w:bCs/>
          <w:spacing w:val="-1"/>
          <w:sz w:val="28"/>
          <w:szCs w:val="28"/>
        </w:rPr>
        <w:t xml:space="preserve">  </w:t>
      </w:r>
      <w:r w:rsidRPr="00E4169E">
        <w:rPr>
          <w:rFonts w:ascii="Times New Roman" w:hAnsi="Times New Roman" w:cs="Times New Roman"/>
          <w:bCs/>
          <w:spacing w:val="-1"/>
          <w:sz w:val="28"/>
          <w:szCs w:val="28"/>
        </w:rPr>
        <w:t>начения</w:t>
      </w:r>
      <w:r w:rsidR="002C083B" w:rsidRPr="00E4169E">
        <w:rPr>
          <w:rFonts w:ascii="Times New Roman" w:hAnsi="Times New Roman" w:cs="Times New Roman"/>
          <w:bCs/>
          <w:spacing w:val="-1"/>
          <w:sz w:val="28"/>
          <w:szCs w:val="28"/>
        </w:rPr>
        <w:t xml:space="preserve">  </w:t>
      </w:r>
    </w:p>
    <w:p w14:paraId="0FDF10A8" w14:textId="27F257DA" w:rsidR="00835C05" w:rsidRPr="00E4169E" w:rsidRDefault="00835C05" w:rsidP="008E7D11">
      <w:pPr>
        <w:pStyle w:val="ae"/>
        <w:kinsoku w:val="0"/>
        <w:overflowPunct w:val="0"/>
        <w:spacing w:after="0"/>
        <w:ind w:right="-1"/>
        <w:jc w:val="right"/>
        <w:rPr>
          <w:rFonts w:ascii="Times New Roman" w:hAnsi="Times New Roman"/>
          <w:bCs/>
          <w:spacing w:val="-1"/>
          <w:sz w:val="28"/>
          <w:szCs w:val="28"/>
        </w:rPr>
      </w:pPr>
      <w:r w:rsidRPr="00E4169E">
        <w:rPr>
          <w:rFonts w:ascii="Times New Roman" w:hAnsi="Times New Roman"/>
          <w:bCs/>
          <w:spacing w:val="-1"/>
          <w:sz w:val="28"/>
          <w:szCs w:val="28"/>
        </w:rPr>
        <w:t xml:space="preserve">Таблица </w:t>
      </w:r>
      <w:r w:rsidR="00143EEE" w:rsidRPr="00E4169E">
        <w:rPr>
          <w:rFonts w:ascii="Times New Roman" w:hAnsi="Times New Roman"/>
          <w:bCs/>
          <w:spacing w:val="-1"/>
          <w:sz w:val="28"/>
          <w:szCs w:val="28"/>
        </w:rPr>
        <w:t>8</w:t>
      </w:r>
    </w:p>
    <w:tbl>
      <w:tblPr>
        <w:tblW w:w="9758" w:type="dxa"/>
        <w:jc w:val="center"/>
        <w:tblLayout w:type="fixed"/>
        <w:tblCellMar>
          <w:left w:w="40" w:type="dxa"/>
          <w:right w:w="40" w:type="dxa"/>
        </w:tblCellMar>
        <w:tblLook w:val="0000" w:firstRow="0" w:lastRow="0" w:firstColumn="0" w:lastColumn="0" w:noHBand="0" w:noVBand="0"/>
      </w:tblPr>
      <w:tblGrid>
        <w:gridCol w:w="661"/>
        <w:gridCol w:w="2123"/>
        <w:gridCol w:w="1484"/>
        <w:gridCol w:w="2859"/>
        <w:gridCol w:w="960"/>
        <w:gridCol w:w="1671"/>
      </w:tblGrid>
      <w:tr w:rsidR="00F92E01" w:rsidRPr="00E4169E" w14:paraId="5ADEC237" w14:textId="77777777" w:rsidTr="00F92E01">
        <w:trPr>
          <w:trHeight w:val="20"/>
          <w:tblHeader/>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5600667F" w14:textId="77777777" w:rsidR="00F92E01" w:rsidRPr="00E4169E" w:rsidRDefault="00F92E01"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 п/п</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68690AA6" w14:textId="77777777" w:rsidR="00F92E01" w:rsidRPr="00E4169E" w:rsidRDefault="00F92E01" w:rsidP="00F92E01">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Наименование объекта</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20CA6D74" w14:textId="77777777" w:rsidR="00F92E01" w:rsidRPr="00E4169E" w:rsidRDefault="00F92E01" w:rsidP="00F92E01">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Краткая характеристика</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10D5CB3E" w14:textId="77777777" w:rsidR="00F92E01" w:rsidRPr="00E4169E" w:rsidRDefault="00F92E01" w:rsidP="00F92E01">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Местоположение</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74E2C3AA" w14:textId="77777777" w:rsidR="00F92E01" w:rsidRPr="00E4169E" w:rsidRDefault="00F92E01" w:rsidP="00F92E01">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Значе-ние*</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3A794F2A" w14:textId="77777777" w:rsidR="00F92E01" w:rsidRPr="00E4169E" w:rsidRDefault="00F92E01" w:rsidP="001C7AF8">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Статус объекта</w:t>
            </w:r>
          </w:p>
        </w:tc>
      </w:tr>
      <w:tr w:rsidR="00804C2D" w:rsidRPr="00E4169E" w14:paraId="541025DF"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182ADA5F"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8.7</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3F0837CB"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Площадь возле памятника 50 лет ВЛКСМ</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395132F3"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786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7B1C63B3"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0B29B88D"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5A99A9B3"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7B1E8116"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0A89C0CB"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lastRenderedPageBreak/>
              <w:t>8.8</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61B5EAFC"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1B04AB14"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9635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1D23D677"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Свердлова</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02E74F8D"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7EE39029"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332D0538"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5C4B1410"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8.9</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474D9961"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Лесопарк</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070209D7"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4431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74402A49"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возле кольцевой развязки ул. Кирова и ул. Комарова</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5CA320AA"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7928F431"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1E96BE57"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612E1447"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8.10</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3FCCC6F4"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Бульвар (сосновая роща)</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2DF94C58"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28376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4FF28D4E"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Луначарского, ул. Береговая</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2723D22A"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24424D28"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575370E6"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1810DC09"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8.11</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59D6033C"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Бульвар (каштановая роща)</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0246F6F5"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22886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777CC687"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Луначарского</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08D92BB9"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0E6F1A5F"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1BB3B5DC"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371EFED9"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8.12</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3B2395C3"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Парк</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5F3525E4"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154610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14FB83AF"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Лебединая и Павленко</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0FF77A9D"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242788B1"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6581E31F"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58547E4E"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8.13</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3C7E57D1"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Парк</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55FBD2D4"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11376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38D3EA0E"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ОСС - 1</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34C6E92A"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4DEBAE13"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171F8E0A"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42F2FC65"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8.14</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7EC98A40"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14C9B81B"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7563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19A8AB38"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ОСС - 2 возле клуба</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76BD3ACA"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5485411B"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7325CB55"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3098D852"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8.15</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72AF8E96"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Площадь</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53FE17A9"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22414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55DEA24F"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Привокзальная</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59058A76"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449DC1EF"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2A0D6091"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0BF67019"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8.16</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08371812"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Общественные пространства</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44A32BBA"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125000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42D15975"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Жемчужная</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7461C401"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65A946C8"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78A2C3E9"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5E3E6275"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8.17</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1A53FCCC"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2315CCDE"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11892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16612150"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х. Верхнеадагум</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2747CA8A"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0831C6C2"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45DB005B"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1742ADC5"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8.18</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7411163C"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Бульвар</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4E8EFA6D"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21006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5E2A0089" w14:textId="77777777" w:rsidR="00804C2D" w:rsidRPr="00E4169E" w:rsidRDefault="00804C2D" w:rsidP="00804C2D">
            <w:pPr>
              <w:spacing w:after="0" w:line="240" w:lineRule="auto"/>
              <w:jc w:val="center"/>
              <w:rPr>
                <w:rFonts w:ascii="Times New Roman" w:eastAsia="Times New Roman" w:hAnsi="Times New Roman" w:cs="Times New Roman"/>
                <w:sz w:val="20"/>
                <w:szCs w:val="20"/>
              </w:rPr>
            </w:pPr>
            <w:r w:rsidRPr="00E4169E">
              <w:rPr>
                <w:rFonts w:ascii="Times New Roman" w:eastAsia="Times New Roman" w:hAnsi="Times New Roman" w:cs="Times New Roman"/>
                <w:sz w:val="24"/>
                <w:szCs w:val="24"/>
              </w:rPr>
              <w:t>г. Крымск, ул. Луначарского</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0C6378EA"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5F22671F"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7C94B46F"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7DA972B4"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8.19</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68A266D0"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394F2A7B"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7661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2D1D8042"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Восточный мкрн.</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5FCE3A11"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05969311"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252109E0"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6FDB0E8B"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8.20</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41C9CD07"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75CB59FC"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9800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15480D96"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w:t>
            </w:r>
          </w:p>
          <w:p w14:paraId="083E02D8"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ул. Надежды</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4DFFD9A8"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6B4DDCEB"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r w:rsidR="00804C2D" w:rsidRPr="00E4169E" w14:paraId="6F637393" w14:textId="77777777" w:rsidTr="00F92E01">
        <w:trPr>
          <w:trHeight w:val="20"/>
          <w:jc w:val="center"/>
        </w:trPr>
        <w:tc>
          <w:tcPr>
            <w:tcW w:w="661" w:type="dxa"/>
            <w:tcBorders>
              <w:top w:val="single" w:sz="6" w:space="0" w:color="auto"/>
              <w:left w:val="single" w:sz="6" w:space="0" w:color="auto"/>
              <w:bottom w:val="single" w:sz="6" w:space="0" w:color="auto"/>
              <w:right w:val="single" w:sz="6" w:space="0" w:color="auto"/>
            </w:tcBorders>
            <w:shd w:val="clear" w:color="auto" w:fill="FFFFFF"/>
            <w:vAlign w:val="center"/>
          </w:tcPr>
          <w:p w14:paraId="7F849C6E"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8.21</w:t>
            </w:r>
          </w:p>
        </w:tc>
        <w:tc>
          <w:tcPr>
            <w:tcW w:w="2123" w:type="dxa"/>
            <w:tcBorders>
              <w:top w:val="single" w:sz="6" w:space="0" w:color="auto"/>
              <w:left w:val="single" w:sz="6" w:space="0" w:color="auto"/>
              <w:bottom w:val="single" w:sz="6" w:space="0" w:color="auto"/>
              <w:right w:val="single" w:sz="6" w:space="0" w:color="auto"/>
            </w:tcBorders>
            <w:shd w:val="clear" w:color="auto" w:fill="FFFFFF"/>
            <w:vAlign w:val="center"/>
          </w:tcPr>
          <w:p w14:paraId="1D7221CC" w14:textId="77777777" w:rsidR="00804C2D" w:rsidRPr="00E4169E" w:rsidRDefault="00804C2D" w:rsidP="00804C2D">
            <w:pPr>
              <w:shd w:val="clear" w:color="auto" w:fill="FFFFFF"/>
              <w:autoSpaceDE w:val="0"/>
              <w:autoSpaceDN w:val="0"/>
              <w:adjustRightInd w:val="0"/>
              <w:spacing w:after="0" w:line="240" w:lineRule="auto"/>
              <w:ind w:right="-40"/>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Сквер</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14:paraId="3E875013" w14:textId="77777777" w:rsidR="00804C2D" w:rsidRPr="00E4169E" w:rsidRDefault="00804C2D" w:rsidP="00804C2D">
            <w:pPr>
              <w:spacing w:after="0" w:line="240" w:lineRule="auto"/>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3600 м</w:t>
            </w:r>
            <w:r w:rsidRPr="00E4169E">
              <w:rPr>
                <w:rFonts w:ascii="Times New Roman" w:eastAsia="Times New Roman" w:hAnsi="Times New Roman" w:cs="Times New Roman"/>
                <w:sz w:val="24"/>
                <w:szCs w:val="24"/>
                <w:vertAlign w:val="superscript"/>
              </w:rPr>
              <w:t>2</w:t>
            </w:r>
          </w:p>
        </w:tc>
        <w:tc>
          <w:tcPr>
            <w:tcW w:w="2859" w:type="dxa"/>
            <w:tcBorders>
              <w:top w:val="single" w:sz="6" w:space="0" w:color="auto"/>
              <w:left w:val="single" w:sz="6" w:space="0" w:color="auto"/>
              <w:bottom w:val="single" w:sz="6" w:space="0" w:color="auto"/>
              <w:right w:val="single" w:sz="6" w:space="0" w:color="auto"/>
            </w:tcBorders>
            <w:shd w:val="clear" w:color="auto" w:fill="FFFFFF"/>
            <w:vAlign w:val="center"/>
          </w:tcPr>
          <w:p w14:paraId="6817AEE2" w14:textId="77777777" w:rsidR="00804C2D" w:rsidRPr="00E4169E" w:rsidRDefault="00804C2D" w:rsidP="00804C2D">
            <w:pPr>
              <w:shd w:val="clear" w:color="auto" w:fill="FFFFFF"/>
              <w:autoSpaceDE w:val="0"/>
              <w:autoSpaceDN w:val="0"/>
              <w:adjustRightInd w:val="0"/>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г. Крымск, Восточный мкрн.</w:t>
            </w:r>
          </w:p>
        </w:tc>
        <w:tc>
          <w:tcPr>
            <w:tcW w:w="960" w:type="dxa"/>
            <w:tcBorders>
              <w:top w:val="single" w:sz="6" w:space="0" w:color="auto"/>
              <w:left w:val="single" w:sz="6" w:space="0" w:color="auto"/>
              <w:bottom w:val="single" w:sz="6" w:space="0" w:color="auto"/>
              <w:right w:val="single" w:sz="6" w:space="0" w:color="auto"/>
            </w:tcBorders>
            <w:shd w:val="clear" w:color="auto" w:fill="FFFFFF"/>
            <w:vAlign w:val="center"/>
          </w:tcPr>
          <w:p w14:paraId="6F9D06F7"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М</w:t>
            </w:r>
          </w:p>
        </w:tc>
        <w:tc>
          <w:tcPr>
            <w:tcW w:w="1671" w:type="dxa"/>
            <w:tcBorders>
              <w:top w:val="single" w:sz="6" w:space="0" w:color="auto"/>
              <w:left w:val="single" w:sz="6" w:space="0" w:color="auto"/>
              <w:bottom w:val="single" w:sz="6" w:space="0" w:color="auto"/>
              <w:right w:val="single" w:sz="6" w:space="0" w:color="auto"/>
            </w:tcBorders>
            <w:shd w:val="clear" w:color="auto" w:fill="FFFFFF"/>
            <w:vAlign w:val="center"/>
          </w:tcPr>
          <w:p w14:paraId="76211D06" w14:textId="77777777" w:rsidR="00804C2D" w:rsidRPr="00E4169E" w:rsidRDefault="00804C2D" w:rsidP="00804C2D">
            <w:pPr>
              <w:spacing w:after="0" w:line="240" w:lineRule="auto"/>
              <w:ind w:right="-40"/>
              <w:jc w:val="center"/>
              <w:rPr>
                <w:rFonts w:ascii="Times New Roman" w:eastAsia="Times New Roman" w:hAnsi="Times New Roman" w:cs="Times New Roman"/>
                <w:sz w:val="24"/>
                <w:szCs w:val="24"/>
              </w:rPr>
            </w:pPr>
            <w:r w:rsidRPr="00E4169E">
              <w:rPr>
                <w:rFonts w:ascii="Times New Roman" w:eastAsia="Times New Roman" w:hAnsi="Times New Roman" w:cs="Times New Roman"/>
                <w:sz w:val="24"/>
                <w:szCs w:val="24"/>
              </w:rPr>
              <w:t>Проектир.</w:t>
            </w:r>
          </w:p>
        </w:tc>
      </w:tr>
    </w:tbl>
    <w:p w14:paraId="728FB7E8" w14:textId="77777777" w:rsidR="00835C05" w:rsidRPr="00E4169E" w:rsidRDefault="00835C0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Планируемые объекты регионального и федерального значения отсутствуют.</w:t>
      </w:r>
    </w:p>
    <w:p w14:paraId="79414444" w14:textId="77777777" w:rsidR="00835C05" w:rsidRPr="00E4169E" w:rsidRDefault="00835C05" w:rsidP="008E7D11">
      <w:pPr>
        <w:spacing w:after="0"/>
        <w:ind w:right="-1" w:firstLine="709"/>
        <w:jc w:val="both"/>
        <w:rPr>
          <w:rFonts w:ascii="Times New Roman" w:hAnsi="Times New Roman" w:cs="Times New Roman"/>
          <w:sz w:val="28"/>
          <w:szCs w:val="28"/>
          <w:u w:val="single"/>
        </w:rPr>
      </w:pPr>
      <w:bookmarkStart w:id="35" w:name="_Toc477867019"/>
      <w:bookmarkEnd w:id="34"/>
    </w:p>
    <w:p w14:paraId="57E4DBB0" w14:textId="33BA0DBF" w:rsidR="000A38AD" w:rsidRPr="00E4169E" w:rsidRDefault="000A38AD" w:rsidP="008E7D11">
      <w:pPr>
        <w:pStyle w:val="20"/>
        <w:ind w:right="-1"/>
        <w:rPr>
          <w:b/>
          <w:spacing w:val="-1"/>
        </w:rPr>
      </w:pPr>
      <w:bookmarkStart w:id="36" w:name="_Toc477867031"/>
      <w:bookmarkStart w:id="37" w:name="_Toc61439551"/>
      <w:bookmarkStart w:id="38" w:name="_Toc166355994"/>
      <w:bookmarkEnd w:id="29"/>
      <w:bookmarkEnd w:id="35"/>
      <w:r w:rsidRPr="00E4169E">
        <w:rPr>
          <w:b/>
          <w:spacing w:val="-1"/>
        </w:rPr>
        <w:t>2.</w:t>
      </w:r>
      <w:r w:rsidR="000137F6" w:rsidRPr="00E4169E">
        <w:rPr>
          <w:b/>
          <w:spacing w:val="-1"/>
        </w:rPr>
        <w:t>6</w:t>
      </w:r>
      <w:r w:rsidRPr="00E4169E">
        <w:rPr>
          <w:b/>
          <w:spacing w:val="-1"/>
        </w:rPr>
        <w:t xml:space="preserve"> </w:t>
      </w:r>
      <w:r w:rsidR="00C90BCD" w:rsidRPr="00E4169E">
        <w:rPr>
          <w:b/>
          <w:spacing w:val="-1"/>
        </w:rPr>
        <w:t>Зон</w:t>
      </w:r>
      <w:r w:rsidR="004D689A" w:rsidRPr="00E4169E">
        <w:rPr>
          <w:b/>
          <w:spacing w:val="-1"/>
        </w:rPr>
        <w:t>ы</w:t>
      </w:r>
      <w:r w:rsidR="00C90BCD" w:rsidRPr="00E4169E">
        <w:rPr>
          <w:b/>
          <w:spacing w:val="-1"/>
        </w:rPr>
        <w:t xml:space="preserve"> с</w:t>
      </w:r>
      <w:r w:rsidRPr="00E4169E">
        <w:rPr>
          <w:b/>
          <w:spacing w:val="-1"/>
        </w:rPr>
        <w:t>пециального назначения</w:t>
      </w:r>
      <w:bookmarkEnd w:id="36"/>
      <w:bookmarkEnd w:id="37"/>
      <w:bookmarkEnd w:id="38"/>
    </w:p>
    <w:p w14:paraId="01CCD9DD" w14:textId="77777777" w:rsidR="00C90BCD" w:rsidRPr="00E4169E" w:rsidRDefault="00C90BCD" w:rsidP="008E7D11">
      <w:pPr>
        <w:pStyle w:val="ae"/>
        <w:kinsoku w:val="0"/>
        <w:overflowPunct w:val="0"/>
        <w:spacing w:after="0"/>
        <w:ind w:right="-1" w:firstLine="709"/>
        <w:rPr>
          <w:rFonts w:ascii="Times New Roman" w:hAnsi="Times New Roman"/>
          <w:spacing w:val="-1"/>
          <w:sz w:val="28"/>
          <w:szCs w:val="28"/>
        </w:rPr>
      </w:pPr>
    </w:p>
    <w:p w14:paraId="2ACEAE7B" w14:textId="5E9D0BCD" w:rsidR="000A38AD" w:rsidRPr="00E4169E" w:rsidRDefault="000A38AD" w:rsidP="008E7D11">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xml:space="preserve">Площадь: </w:t>
      </w:r>
      <w:r w:rsidR="00F92E01" w:rsidRPr="00E4169E">
        <w:rPr>
          <w:rFonts w:ascii="Times New Roman" w:hAnsi="Times New Roman"/>
          <w:spacing w:val="-1"/>
          <w:sz w:val="28"/>
          <w:szCs w:val="28"/>
        </w:rPr>
        <w:t xml:space="preserve">120,78 </w:t>
      </w:r>
      <w:r w:rsidRPr="00E4169E">
        <w:rPr>
          <w:rFonts w:ascii="Times New Roman" w:hAnsi="Times New Roman"/>
          <w:spacing w:val="-1"/>
          <w:sz w:val="28"/>
          <w:szCs w:val="28"/>
        </w:rPr>
        <w:t>га.</w:t>
      </w:r>
    </w:p>
    <w:p w14:paraId="1570B00E" w14:textId="2304B5B9" w:rsidR="00F92E01" w:rsidRPr="00E4169E" w:rsidRDefault="00F92E01" w:rsidP="008E7D11">
      <w:pPr>
        <w:spacing w:after="0"/>
        <w:ind w:right="-1" w:firstLine="709"/>
        <w:rPr>
          <w:rFonts w:ascii="Times New Roman" w:hAnsi="Times New Roman" w:cs="Times New Roman"/>
          <w:spacing w:val="-1"/>
          <w:sz w:val="28"/>
          <w:szCs w:val="28"/>
        </w:rPr>
      </w:pPr>
      <w:bookmarkStart w:id="39" w:name="_Toc477867032"/>
      <w:r w:rsidRPr="00E4169E">
        <w:rPr>
          <w:rFonts w:ascii="Times New Roman" w:hAnsi="Times New Roman" w:cs="Times New Roman"/>
          <w:spacing w:val="-1"/>
          <w:sz w:val="28"/>
          <w:szCs w:val="28"/>
        </w:rPr>
        <w:t>В том числе:</w:t>
      </w:r>
    </w:p>
    <w:p w14:paraId="4EF4BEC4" w14:textId="672C4065" w:rsidR="00F92E01" w:rsidRPr="00E4169E" w:rsidRDefault="00F92E01" w:rsidP="00F92E01">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зона кладбищ - 54,42 га;</w:t>
      </w:r>
    </w:p>
    <w:p w14:paraId="1E4752E7" w14:textId="62C07F84" w:rsidR="00F92E01" w:rsidRPr="00E4169E" w:rsidRDefault="00F92E01" w:rsidP="00F92E01">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зона складирования и захоронения отходов - 5,43 га;</w:t>
      </w:r>
    </w:p>
    <w:p w14:paraId="786E5AE8" w14:textId="01D46619" w:rsidR="00F92E01" w:rsidRPr="00E4169E" w:rsidRDefault="00F92E01" w:rsidP="00F92E01">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зона озелененных территорий специального назначения</w:t>
      </w:r>
      <w:r w:rsidR="000137F6" w:rsidRPr="00E4169E">
        <w:rPr>
          <w:rFonts w:ascii="Times New Roman" w:hAnsi="Times New Roman" w:cs="Times New Roman"/>
          <w:spacing w:val="-1"/>
          <w:sz w:val="28"/>
          <w:szCs w:val="28"/>
        </w:rPr>
        <w:t xml:space="preserve"> - </w:t>
      </w:r>
      <w:r w:rsidRPr="00E4169E">
        <w:rPr>
          <w:rFonts w:ascii="Times New Roman" w:hAnsi="Times New Roman" w:cs="Times New Roman"/>
          <w:spacing w:val="-1"/>
          <w:sz w:val="28"/>
          <w:szCs w:val="28"/>
        </w:rPr>
        <w:t>60,93</w:t>
      </w:r>
      <w:r w:rsidR="000137F6" w:rsidRPr="00E4169E">
        <w:rPr>
          <w:rFonts w:ascii="Times New Roman" w:hAnsi="Times New Roman" w:cs="Times New Roman"/>
          <w:spacing w:val="-1"/>
          <w:sz w:val="28"/>
          <w:szCs w:val="28"/>
        </w:rPr>
        <w:t xml:space="preserve"> га.</w:t>
      </w:r>
    </w:p>
    <w:p w14:paraId="3C35CC6C" w14:textId="77777777" w:rsidR="00F92E01" w:rsidRPr="00E4169E" w:rsidRDefault="00F92E01" w:rsidP="008E7D11">
      <w:pPr>
        <w:spacing w:after="0"/>
        <w:ind w:right="-1" w:firstLine="709"/>
        <w:rPr>
          <w:rFonts w:ascii="Times New Roman" w:hAnsi="Times New Roman" w:cs="Times New Roman"/>
          <w:spacing w:val="-1"/>
          <w:sz w:val="28"/>
          <w:szCs w:val="28"/>
          <w:u w:val="single"/>
        </w:rPr>
      </w:pPr>
    </w:p>
    <w:p w14:paraId="44CAD7C2" w14:textId="77777777" w:rsidR="00186065" w:rsidRPr="00E4169E" w:rsidRDefault="00186065" w:rsidP="008E7D11">
      <w:pPr>
        <w:spacing w:after="0"/>
        <w:ind w:right="-1"/>
        <w:jc w:val="center"/>
        <w:rPr>
          <w:rFonts w:ascii="Times New Roman" w:hAnsi="Times New Roman" w:cs="Times New Roman"/>
          <w:bCs/>
          <w:spacing w:val="-1"/>
          <w:sz w:val="28"/>
          <w:szCs w:val="28"/>
        </w:rPr>
      </w:pPr>
      <w:bookmarkStart w:id="40" w:name="_Toc477867033"/>
      <w:bookmarkEnd w:id="39"/>
      <w:r w:rsidRPr="00E4169E">
        <w:rPr>
          <w:rFonts w:ascii="Times New Roman" w:hAnsi="Times New Roman" w:cs="Times New Roman"/>
          <w:bCs/>
          <w:spacing w:val="-1"/>
          <w:sz w:val="28"/>
          <w:szCs w:val="28"/>
        </w:rPr>
        <w:t>Планируемые объектыместногозначениягородскогопоселения</w:t>
      </w:r>
    </w:p>
    <w:p w14:paraId="34C411A8" w14:textId="5A1F9B4B" w:rsidR="00186065" w:rsidRPr="00E4169E" w:rsidRDefault="00186065" w:rsidP="008E7D11">
      <w:pPr>
        <w:pStyle w:val="ae"/>
        <w:kinsoku w:val="0"/>
        <w:overflowPunct w:val="0"/>
        <w:spacing w:after="0"/>
        <w:ind w:right="-1"/>
        <w:jc w:val="right"/>
        <w:rPr>
          <w:rFonts w:ascii="Times New Roman" w:hAnsi="Times New Roman"/>
          <w:bCs/>
          <w:spacing w:val="-1"/>
          <w:sz w:val="28"/>
          <w:szCs w:val="28"/>
        </w:rPr>
      </w:pPr>
      <w:r w:rsidRPr="00E4169E">
        <w:rPr>
          <w:rFonts w:ascii="Times New Roman" w:hAnsi="Times New Roman"/>
          <w:bCs/>
          <w:spacing w:val="-1"/>
          <w:sz w:val="28"/>
          <w:szCs w:val="28"/>
        </w:rPr>
        <w:t xml:space="preserve">Таблица </w:t>
      </w:r>
      <w:r w:rsidR="00143EEE" w:rsidRPr="00E4169E">
        <w:rPr>
          <w:rFonts w:ascii="Times New Roman" w:hAnsi="Times New Roman"/>
          <w:bCs/>
          <w:spacing w:val="-1"/>
          <w:sz w:val="28"/>
          <w:szCs w:val="28"/>
        </w:rPr>
        <w:t>9</w:t>
      </w:r>
    </w:p>
    <w:tbl>
      <w:tblPr>
        <w:tblStyle w:val="aff"/>
        <w:tblW w:w="9643" w:type="dxa"/>
        <w:tblInd w:w="212" w:type="dxa"/>
        <w:tblLayout w:type="fixed"/>
        <w:tblLook w:val="04A0" w:firstRow="1" w:lastRow="0" w:firstColumn="1" w:lastColumn="0" w:noHBand="0" w:noVBand="1"/>
      </w:tblPr>
      <w:tblGrid>
        <w:gridCol w:w="1172"/>
        <w:gridCol w:w="2693"/>
        <w:gridCol w:w="1701"/>
        <w:gridCol w:w="1985"/>
        <w:gridCol w:w="826"/>
        <w:gridCol w:w="1266"/>
      </w:tblGrid>
      <w:tr w:rsidR="000137F6" w:rsidRPr="00E4169E" w14:paraId="0CFE4535" w14:textId="77777777" w:rsidTr="000137F6">
        <w:trPr>
          <w:tblHeader/>
        </w:trPr>
        <w:tc>
          <w:tcPr>
            <w:tcW w:w="1172" w:type="dxa"/>
            <w:vAlign w:val="center"/>
          </w:tcPr>
          <w:p w14:paraId="60E62E40"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rPr>
            </w:pPr>
            <w:r w:rsidRPr="00E4169E">
              <w:rPr>
                <w:rFonts w:ascii="Times New Roman" w:hAnsi="Times New Roman" w:cs="Times New Roman"/>
              </w:rPr>
              <w:t>№ объекта на карте</w:t>
            </w:r>
          </w:p>
        </w:tc>
        <w:tc>
          <w:tcPr>
            <w:tcW w:w="2693" w:type="dxa"/>
            <w:vAlign w:val="center"/>
          </w:tcPr>
          <w:p w14:paraId="79892D61"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rPr>
            </w:pPr>
            <w:r w:rsidRPr="00E4169E">
              <w:rPr>
                <w:rFonts w:ascii="Times New Roman" w:hAnsi="Times New Roman" w:cs="Times New Roman"/>
              </w:rPr>
              <w:t>Наименование объекта</w:t>
            </w:r>
          </w:p>
        </w:tc>
        <w:tc>
          <w:tcPr>
            <w:tcW w:w="1701" w:type="dxa"/>
            <w:vAlign w:val="center"/>
          </w:tcPr>
          <w:p w14:paraId="1E9EE42B"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rPr>
            </w:pPr>
            <w:r w:rsidRPr="00E4169E">
              <w:rPr>
                <w:rFonts w:ascii="Times New Roman" w:hAnsi="Times New Roman" w:cs="Times New Roman"/>
              </w:rPr>
              <w:t>Краткая характеристика</w:t>
            </w:r>
          </w:p>
        </w:tc>
        <w:tc>
          <w:tcPr>
            <w:tcW w:w="1985" w:type="dxa"/>
            <w:vAlign w:val="center"/>
          </w:tcPr>
          <w:p w14:paraId="50A3F7E6"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rPr>
            </w:pPr>
            <w:r w:rsidRPr="00E4169E">
              <w:rPr>
                <w:rFonts w:ascii="Times New Roman" w:hAnsi="Times New Roman" w:cs="Times New Roman"/>
              </w:rPr>
              <w:t>Местоположение</w:t>
            </w:r>
          </w:p>
        </w:tc>
        <w:tc>
          <w:tcPr>
            <w:tcW w:w="826" w:type="dxa"/>
            <w:vAlign w:val="center"/>
          </w:tcPr>
          <w:p w14:paraId="3D6A07D3"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rPr>
            </w:pPr>
            <w:r w:rsidRPr="00E4169E">
              <w:rPr>
                <w:rFonts w:ascii="Times New Roman" w:hAnsi="Times New Roman" w:cs="Times New Roman"/>
              </w:rPr>
              <w:t>Значе</w:t>
            </w:r>
          </w:p>
          <w:p w14:paraId="27BAF841"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rPr>
            </w:pPr>
            <w:r w:rsidRPr="00E4169E">
              <w:rPr>
                <w:rFonts w:ascii="Times New Roman" w:hAnsi="Times New Roman" w:cs="Times New Roman"/>
              </w:rPr>
              <w:t>ние</w:t>
            </w:r>
          </w:p>
        </w:tc>
        <w:tc>
          <w:tcPr>
            <w:tcW w:w="1266" w:type="dxa"/>
          </w:tcPr>
          <w:p w14:paraId="4AD29DD8"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rPr>
            </w:pPr>
            <w:r w:rsidRPr="00E4169E">
              <w:rPr>
                <w:rFonts w:ascii="Times New Roman" w:hAnsi="Times New Roman" w:cs="Times New Roman"/>
              </w:rPr>
              <w:t>Статус объекта</w:t>
            </w:r>
          </w:p>
        </w:tc>
      </w:tr>
      <w:tr w:rsidR="000137F6" w:rsidRPr="00E4169E" w14:paraId="2CF68058" w14:textId="77777777" w:rsidTr="000137F6">
        <w:tc>
          <w:tcPr>
            <w:tcW w:w="1172" w:type="dxa"/>
            <w:vAlign w:val="center"/>
          </w:tcPr>
          <w:p w14:paraId="6DC784AF" w14:textId="77777777" w:rsidR="00186065" w:rsidRPr="00E4169E" w:rsidRDefault="00186065" w:rsidP="008E7D11">
            <w:pPr>
              <w:shd w:val="clear" w:color="auto" w:fill="FFFFFF"/>
              <w:autoSpaceDE w:val="0"/>
              <w:autoSpaceDN w:val="0"/>
              <w:adjustRightInd w:val="0"/>
              <w:ind w:right="-1"/>
              <w:jc w:val="center"/>
              <w:rPr>
                <w:rFonts w:ascii="Times New Roman" w:hAnsi="Times New Roman" w:cs="Times New Roman"/>
                <w:sz w:val="24"/>
                <w:szCs w:val="24"/>
              </w:rPr>
            </w:pPr>
            <w:r w:rsidRPr="00E4169E">
              <w:rPr>
                <w:rFonts w:ascii="Times New Roman" w:hAnsi="Times New Roman" w:cs="Times New Roman"/>
                <w:sz w:val="24"/>
                <w:szCs w:val="24"/>
              </w:rPr>
              <w:t>22.4</w:t>
            </w:r>
          </w:p>
        </w:tc>
        <w:tc>
          <w:tcPr>
            <w:tcW w:w="2693" w:type="dxa"/>
            <w:vAlign w:val="center"/>
          </w:tcPr>
          <w:p w14:paraId="1A3A2862" w14:textId="77777777" w:rsidR="00186065" w:rsidRPr="00E4169E" w:rsidRDefault="00186065" w:rsidP="008E7D11">
            <w:pPr>
              <w:shd w:val="clear" w:color="auto" w:fill="FFFFFF"/>
              <w:autoSpaceDE w:val="0"/>
              <w:autoSpaceDN w:val="0"/>
              <w:adjustRightInd w:val="0"/>
              <w:ind w:right="-1"/>
              <w:rPr>
                <w:rFonts w:ascii="Times New Roman" w:hAnsi="Times New Roman" w:cs="Times New Roman"/>
                <w:sz w:val="24"/>
                <w:szCs w:val="24"/>
              </w:rPr>
            </w:pPr>
            <w:r w:rsidRPr="00E4169E">
              <w:rPr>
                <w:rFonts w:ascii="Times New Roman" w:hAnsi="Times New Roman" w:cs="Times New Roman"/>
                <w:sz w:val="24"/>
                <w:szCs w:val="24"/>
              </w:rPr>
              <w:t>Мусоросортировочная  и мусороперегрузочная станция</w:t>
            </w:r>
          </w:p>
        </w:tc>
        <w:tc>
          <w:tcPr>
            <w:tcW w:w="1701" w:type="dxa"/>
            <w:vAlign w:val="center"/>
          </w:tcPr>
          <w:p w14:paraId="442C065A" w14:textId="330DF7EC" w:rsidR="00186065" w:rsidRPr="00E4169E" w:rsidRDefault="005422AA" w:rsidP="008E7D11">
            <w:pPr>
              <w:widowControl w:val="0"/>
              <w:shd w:val="clear" w:color="auto" w:fill="FFFFFF"/>
              <w:autoSpaceDE w:val="0"/>
              <w:autoSpaceDN w:val="0"/>
              <w:adjustRightInd w:val="0"/>
              <w:ind w:right="-1"/>
              <w:jc w:val="center"/>
              <w:rPr>
                <w:rFonts w:ascii="Times New Roman" w:hAnsi="Times New Roman" w:cs="Times New Roman"/>
                <w:sz w:val="24"/>
                <w:szCs w:val="24"/>
              </w:rPr>
            </w:pPr>
            <w:r w:rsidRPr="00E4169E">
              <w:rPr>
                <w:rFonts w:ascii="Times New Roman" w:hAnsi="Times New Roman" w:cs="Times New Roman"/>
                <w:sz w:val="24"/>
                <w:szCs w:val="24"/>
              </w:rPr>
              <w:t>5.4 га</w:t>
            </w:r>
          </w:p>
        </w:tc>
        <w:tc>
          <w:tcPr>
            <w:tcW w:w="1985" w:type="dxa"/>
            <w:vAlign w:val="center"/>
          </w:tcPr>
          <w:p w14:paraId="67FC80DC" w14:textId="77777777" w:rsidR="00186065" w:rsidRPr="00E4169E" w:rsidRDefault="00186065" w:rsidP="008E7D11">
            <w:pPr>
              <w:ind w:right="-1"/>
              <w:jc w:val="center"/>
              <w:rPr>
                <w:rFonts w:ascii="Times New Roman" w:hAnsi="Times New Roman" w:cs="Times New Roman"/>
              </w:rPr>
            </w:pPr>
            <w:r w:rsidRPr="00E4169E">
              <w:rPr>
                <w:rFonts w:ascii="Times New Roman" w:hAnsi="Times New Roman" w:cs="Times New Roman"/>
                <w:sz w:val="24"/>
                <w:szCs w:val="24"/>
              </w:rPr>
              <w:t>Крымское городское поселение</w:t>
            </w:r>
          </w:p>
        </w:tc>
        <w:tc>
          <w:tcPr>
            <w:tcW w:w="826" w:type="dxa"/>
            <w:vAlign w:val="center"/>
          </w:tcPr>
          <w:p w14:paraId="5CE873C7" w14:textId="77777777" w:rsidR="00186065" w:rsidRPr="00E4169E" w:rsidRDefault="00186065" w:rsidP="008E7D11">
            <w:pPr>
              <w:ind w:right="-1"/>
              <w:jc w:val="center"/>
              <w:rPr>
                <w:rFonts w:ascii="Times New Roman" w:hAnsi="Times New Roman" w:cs="Times New Roman"/>
                <w:sz w:val="24"/>
                <w:szCs w:val="24"/>
              </w:rPr>
            </w:pPr>
            <w:r w:rsidRPr="00E4169E">
              <w:rPr>
                <w:rFonts w:ascii="Times New Roman" w:hAnsi="Times New Roman" w:cs="Times New Roman"/>
                <w:sz w:val="24"/>
                <w:szCs w:val="24"/>
              </w:rPr>
              <w:t>М</w:t>
            </w:r>
          </w:p>
        </w:tc>
        <w:tc>
          <w:tcPr>
            <w:tcW w:w="1266" w:type="dxa"/>
            <w:vAlign w:val="center"/>
          </w:tcPr>
          <w:p w14:paraId="5CAE7CCC" w14:textId="77777777" w:rsidR="00186065" w:rsidRPr="00E4169E" w:rsidRDefault="00186065" w:rsidP="008E7D11">
            <w:pPr>
              <w:ind w:right="-1"/>
              <w:jc w:val="center"/>
              <w:rPr>
                <w:rFonts w:ascii="Times New Roman" w:hAnsi="Times New Roman" w:cs="Times New Roman"/>
                <w:sz w:val="24"/>
                <w:szCs w:val="24"/>
              </w:rPr>
            </w:pPr>
            <w:r w:rsidRPr="00E4169E">
              <w:rPr>
                <w:rFonts w:ascii="Times New Roman" w:hAnsi="Times New Roman" w:cs="Times New Roman"/>
                <w:sz w:val="24"/>
                <w:szCs w:val="24"/>
              </w:rPr>
              <w:t>Проектир.</w:t>
            </w:r>
          </w:p>
        </w:tc>
      </w:tr>
    </w:tbl>
    <w:p w14:paraId="1602756D" w14:textId="77777777" w:rsidR="00186065" w:rsidRPr="00E4169E" w:rsidRDefault="00186065"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lastRenderedPageBreak/>
        <w:t>Планируемые объекты регионального и федерального значения отсутствуют.</w:t>
      </w:r>
    </w:p>
    <w:p w14:paraId="775F820E" w14:textId="39ECE982" w:rsidR="005422AA" w:rsidRPr="00E4169E" w:rsidRDefault="005422AA">
      <w:pPr>
        <w:rPr>
          <w:rFonts w:ascii="Times New Roman" w:hAnsi="Times New Roman" w:cs="Times New Roman"/>
          <w:spacing w:val="-1"/>
          <w:sz w:val="28"/>
          <w:szCs w:val="28"/>
          <w:u w:val="single"/>
        </w:rPr>
      </w:pPr>
      <w:r w:rsidRPr="00E4169E">
        <w:rPr>
          <w:rFonts w:ascii="Times New Roman" w:hAnsi="Times New Roman" w:cs="Times New Roman"/>
          <w:spacing w:val="-1"/>
          <w:sz w:val="28"/>
          <w:szCs w:val="28"/>
          <w:u w:val="single"/>
        </w:rPr>
        <w:br w:type="page"/>
      </w:r>
    </w:p>
    <w:p w14:paraId="50C6F2B9" w14:textId="77777777" w:rsidR="00EF30C2" w:rsidRPr="00E4169E" w:rsidRDefault="00EF30C2" w:rsidP="008E7D11">
      <w:pPr>
        <w:spacing w:after="0"/>
        <w:ind w:right="-1" w:firstLine="709"/>
        <w:rPr>
          <w:rFonts w:ascii="Times New Roman" w:hAnsi="Times New Roman" w:cs="Times New Roman"/>
          <w:spacing w:val="-1"/>
          <w:sz w:val="28"/>
          <w:szCs w:val="28"/>
          <w:u w:val="single"/>
        </w:rPr>
      </w:pPr>
    </w:p>
    <w:p w14:paraId="76AD15CE" w14:textId="3B38D9DF" w:rsidR="004D689A" w:rsidRPr="00E4169E" w:rsidRDefault="004D689A" w:rsidP="008E7D11">
      <w:pPr>
        <w:pStyle w:val="ae"/>
        <w:kinsoku w:val="0"/>
        <w:overflowPunct w:val="0"/>
        <w:spacing w:after="0"/>
        <w:ind w:right="-1" w:firstLine="709"/>
        <w:jc w:val="center"/>
        <w:outlineLvl w:val="1"/>
        <w:rPr>
          <w:rFonts w:ascii="Times New Roman" w:eastAsia="Times New Roman" w:hAnsi="Times New Roman"/>
          <w:b/>
          <w:spacing w:val="-1"/>
          <w:sz w:val="28"/>
          <w:szCs w:val="20"/>
          <w:u w:val="single"/>
        </w:rPr>
      </w:pPr>
      <w:bookmarkStart w:id="41" w:name="_Toc61439552"/>
      <w:bookmarkStart w:id="42" w:name="_Toc166355995"/>
      <w:bookmarkStart w:id="43" w:name="_Toc477867035"/>
      <w:bookmarkEnd w:id="40"/>
      <w:r w:rsidRPr="00E4169E">
        <w:rPr>
          <w:rFonts w:ascii="Times New Roman" w:eastAsia="Times New Roman" w:hAnsi="Times New Roman"/>
          <w:b/>
          <w:spacing w:val="-1"/>
          <w:sz w:val="28"/>
          <w:szCs w:val="20"/>
          <w:u w:val="single"/>
        </w:rPr>
        <w:t>2.</w:t>
      </w:r>
      <w:r w:rsidR="000137F6" w:rsidRPr="00E4169E">
        <w:rPr>
          <w:rFonts w:ascii="Times New Roman" w:eastAsia="Times New Roman" w:hAnsi="Times New Roman"/>
          <w:b/>
          <w:spacing w:val="-1"/>
          <w:sz w:val="28"/>
          <w:szCs w:val="20"/>
          <w:u w:val="single"/>
        </w:rPr>
        <w:t>7</w:t>
      </w:r>
      <w:r w:rsidRPr="00E4169E">
        <w:rPr>
          <w:rFonts w:ascii="Times New Roman" w:eastAsia="Times New Roman" w:hAnsi="Times New Roman"/>
          <w:b/>
          <w:spacing w:val="-1"/>
          <w:sz w:val="28"/>
          <w:szCs w:val="20"/>
          <w:u w:val="single"/>
        </w:rPr>
        <w:t xml:space="preserve"> Зон</w:t>
      </w:r>
      <w:r w:rsidR="0002238C" w:rsidRPr="00E4169E">
        <w:rPr>
          <w:rFonts w:ascii="Times New Roman" w:eastAsia="Times New Roman" w:hAnsi="Times New Roman"/>
          <w:b/>
          <w:spacing w:val="-1"/>
          <w:sz w:val="28"/>
          <w:szCs w:val="20"/>
          <w:u w:val="single"/>
        </w:rPr>
        <w:t>ы</w:t>
      </w:r>
      <w:r w:rsidRPr="00E4169E">
        <w:rPr>
          <w:rFonts w:ascii="Times New Roman" w:eastAsia="Times New Roman" w:hAnsi="Times New Roman"/>
          <w:b/>
          <w:spacing w:val="-1"/>
          <w:sz w:val="28"/>
          <w:szCs w:val="20"/>
          <w:u w:val="single"/>
        </w:rPr>
        <w:t xml:space="preserve"> режимных территорий</w:t>
      </w:r>
      <w:bookmarkEnd w:id="41"/>
      <w:bookmarkEnd w:id="42"/>
    </w:p>
    <w:p w14:paraId="692A7AF1" w14:textId="77777777" w:rsidR="003F60D2" w:rsidRPr="00E4169E" w:rsidRDefault="003F60D2" w:rsidP="008E7D11">
      <w:pPr>
        <w:spacing w:after="0"/>
        <w:ind w:right="-1" w:firstLine="709"/>
        <w:rPr>
          <w:rFonts w:ascii="Times New Roman" w:eastAsia="Calibri" w:hAnsi="Times New Roman" w:cs="Times New Roman"/>
          <w:sz w:val="28"/>
          <w:szCs w:val="28"/>
        </w:rPr>
      </w:pPr>
    </w:p>
    <w:p w14:paraId="1DBB5A2D" w14:textId="5B2B6A83" w:rsidR="00A75ABC" w:rsidRPr="00E4169E" w:rsidRDefault="00A75ABC" w:rsidP="008E7D11">
      <w:pPr>
        <w:spacing w:after="0"/>
        <w:ind w:right="-1" w:firstLine="709"/>
        <w:rPr>
          <w:rFonts w:ascii="Times New Roman" w:hAnsi="Times New Roman" w:cs="Times New Roman"/>
          <w:spacing w:val="-1"/>
          <w:sz w:val="28"/>
          <w:szCs w:val="28"/>
        </w:rPr>
      </w:pPr>
      <w:r w:rsidRPr="00E4169E">
        <w:rPr>
          <w:rFonts w:ascii="Times New Roman" w:hAnsi="Times New Roman" w:cs="Times New Roman"/>
          <w:spacing w:val="-1"/>
          <w:sz w:val="28"/>
          <w:szCs w:val="28"/>
        </w:rPr>
        <w:t xml:space="preserve">Площадь: </w:t>
      </w:r>
      <w:r w:rsidR="000137F6" w:rsidRPr="00E4169E">
        <w:rPr>
          <w:rFonts w:ascii="Times New Roman" w:hAnsi="Times New Roman" w:cs="Times New Roman"/>
          <w:spacing w:val="-1"/>
          <w:sz w:val="28"/>
          <w:szCs w:val="28"/>
        </w:rPr>
        <w:t xml:space="preserve">479,20 </w:t>
      </w:r>
      <w:r w:rsidRPr="00E4169E">
        <w:rPr>
          <w:rFonts w:ascii="Times New Roman" w:hAnsi="Times New Roman" w:cs="Times New Roman"/>
          <w:spacing w:val="-1"/>
          <w:sz w:val="28"/>
          <w:szCs w:val="28"/>
        </w:rPr>
        <w:t>га.</w:t>
      </w:r>
    </w:p>
    <w:p w14:paraId="377F3608" w14:textId="77777777" w:rsidR="00A75ABC" w:rsidRPr="00E4169E" w:rsidRDefault="00A75ABC"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Планируемые объекты местного, регионального отсутствуют.</w:t>
      </w:r>
    </w:p>
    <w:p w14:paraId="2648A7E6" w14:textId="77777777" w:rsidR="00A75ABC" w:rsidRPr="00E4169E" w:rsidRDefault="00A75ABC" w:rsidP="008E7D11">
      <w:pPr>
        <w:pStyle w:val="ae"/>
        <w:kinsoku w:val="0"/>
        <w:overflowPunct w:val="0"/>
        <w:spacing w:after="0"/>
        <w:ind w:right="-1" w:firstLine="709"/>
        <w:jc w:val="both"/>
        <w:rPr>
          <w:rFonts w:ascii="Times New Roman" w:hAnsi="Times New Roman"/>
          <w:sz w:val="28"/>
          <w:szCs w:val="28"/>
        </w:rPr>
      </w:pPr>
      <w:r w:rsidRPr="00E4169E">
        <w:rPr>
          <w:rFonts w:ascii="Times New Roman" w:hAnsi="Times New Roman"/>
          <w:sz w:val="28"/>
          <w:szCs w:val="28"/>
        </w:rPr>
        <w:t xml:space="preserve">Имеется планируемый объект федерального значения в области обороны страны и безопасности государства, его расположение: Крымский муниципальный район, </w:t>
      </w:r>
      <w:r w:rsidR="007C3E17" w:rsidRPr="00E4169E">
        <w:rPr>
          <w:rFonts w:ascii="Times New Roman" w:hAnsi="Times New Roman"/>
          <w:sz w:val="28"/>
          <w:szCs w:val="28"/>
        </w:rPr>
        <w:t>город</w:t>
      </w:r>
      <w:r w:rsidRPr="00E4169E">
        <w:rPr>
          <w:rFonts w:ascii="Times New Roman" w:hAnsi="Times New Roman"/>
          <w:sz w:val="28"/>
          <w:szCs w:val="28"/>
        </w:rPr>
        <w:t xml:space="preserve">ское поселение </w:t>
      </w:r>
      <w:r w:rsidR="002C6AA0" w:rsidRPr="00E4169E">
        <w:rPr>
          <w:rFonts w:ascii="Times New Roman" w:hAnsi="Times New Roman"/>
          <w:sz w:val="28"/>
          <w:szCs w:val="28"/>
        </w:rPr>
        <w:t>Крымск</w:t>
      </w:r>
      <w:r w:rsidRPr="00E4169E">
        <w:rPr>
          <w:rFonts w:ascii="Times New Roman" w:hAnsi="Times New Roman"/>
          <w:sz w:val="28"/>
          <w:szCs w:val="28"/>
        </w:rPr>
        <w:t xml:space="preserve">ое. </w:t>
      </w:r>
    </w:p>
    <w:p w14:paraId="1B54A6FA" w14:textId="77777777" w:rsidR="000137F6" w:rsidRPr="00E4169E" w:rsidRDefault="000137F6" w:rsidP="008E7D11">
      <w:pPr>
        <w:pStyle w:val="ae"/>
        <w:kinsoku w:val="0"/>
        <w:overflowPunct w:val="0"/>
        <w:spacing w:after="0"/>
        <w:ind w:right="-1" w:firstLine="709"/>
        <w:jc w:val="both"/>
        <w:rPr>
          <w:rFonts w:ascii="Times New Roman" w:hAnsi="Times New Roman"/>
          <w:sz w:val="28"/>
          <w:szCs w:val="28"/>
        </w:rPr>
      </w:pPr>
    </w:p>
    <w:p w14:paraId="4BCCF4ED" w14:textId="34FEC398" w:rsidR="005745C4" w:rsidRPr="00E4169E" w:rsidRDefault="000A38AD" w:rsidP="005422AA">
      <w:pPr>
        <w:pStyle w:val="ae"/>
        <w:kinsoku w:val="0"/>
        <w:overflowPunct w:val="0"/>
        <w:spacing w:after="0"/>
        <w:ind w:right="-1" w:firstLine="709"/>
        <w:jc w:val="center"/>
        <w:outlineLvl w:val="1"/>
        <w:rPr>
          <w:rFonts w:ascii="Times New Roman" w:hAnsi="Times New Roman"/>
          <w:sz w:val="28"/>
          <w:szCs w:val="28"/>
        </w:rPr>
      </w:pPr>
      <w:bookmarkStart w:id="44" w:name="_Toc61439553"/>
      <w:bookmarkStart w:id="45" w:name="_Toc166355996"/>
      <w:r w:rsidRPr="00E4169E">
        <w:rPr>
          <w:rFonts w:ascii="Times New Roman" w:eastAsia="Times New Roman" w:hAnsi="Times New Roman"/>
          <w:b/>
          <w:spacing w:val="-1"/>
          <w:sz w:val="28"/>
          <w:szCs w:val="20"/>
          <w:u w:val="single"/>
        </w:rPr>
        <w:t>2</w:t>
      </w:r>
      <w:bookmarkEnd w:id="43"/>
      <w:bookmarkEnd w:id="44"/>
      <w:r w:rsidR="000137F6" w:rsidRPr="00E4169E">
        <w:rPr>
          <w:rFonts w:ascii="Times New Roman" w:eastAsia="Times New Roman" w:hAnsi="Times New Roman"/>
          <w:b/>
          <w:spacing w:val="-1"/>
          <w:sz w:val="28"/>
          <w:szCs w:val="20"/>
          <w:u w:val="single"/>
        </w:rPr>
        <w:t>.8 Зона акваторий</w:t>
      </w:r>
      <w:bookmarkEnd w:id="45"/>
    </w:p>
    <w:p w14:paraId="15B7C12F" w14:textId="77777777" w:rsidR="000137F6" w:rsidRPr="00E4169E" w:rsidRDefault="000137F6" w:rsidP="008E7D11">
      <w:pPr>
        <w:pStyle w:val="ae"/>
        <w:kinsoku w:val="0"/>
        <w:overflowPunct w:val="0"/>
        <w:spacing w:after="0"/>
        <w:ind w:right="-1" w:firstLine="709"/>
        <w:rPr>
          <w:rFonts w:ascii="Times New Roman" w:hAnsi="Times New Roman"/>
          <w:spacing w:val="-1"/>
          <w:sz w:val="28"/>
          <w:szCs w:val="28"/>
        </w:rPr>
      </w:pPr>
      <w:bookmarkStart w:id="46" w:name="_Hlk166355729"/>
    </w:p>
    <w:p w14:paraId="10DCFA39" w14:textId="6801521B" w:rsidR="000269AF" w:rsidRPr="00E4169E" w:rsidRDefault="000137F6" w:rsidP="008E7D11">
      <w:pPr>
        <w:pStyle w:val="ae"/>
        <w:kinsoku w:val="0"/>
        <w:overflowPunct w:val="0"/>
        <w:spacing w:after="0"/>
        <w:ind w:right="-1" w:firstLine="709"/>
        <w:rPr>
          <w:rFonts w:ascii="Times New Roman" w:hAnsi="Times New Roman"/>
          <w:spacing w:val="-1"/>
          <w:sz w:val="28"/>
          <w:szCs w:val="28"/>
        </w:rPr>
      </w:pPr>
      <w:r w:rsidRPr="00E4169E">
        <w:rPr>
          <w:rFonts w:ascii="Times New Roman" w:hAnsi="Times New Roman"/>
          <w:spacing w:val="-1"/>
          <w:sz w:val="28"/>
          <w:szCs w:val="28"/>
        </w:rPr>
        <w:t xml:space="preserve">Площадь всего: </w:t>
      </w:r>
      <w:bookmarkEnd w:id="46"/>
      <w:r w:rsidRPr="00E4169E">
        <w:rPr>
          <w:rFonts w:ascii="Times New Roman" w:hAnsi="Times New Roman"/>
          <w:spacing w:val="-1"/>
          <w:sz w:val="28"/>
          <w:szCs w:val="28"/>
        </w:rPr>
        <w:t>111,01 га.</w:t>
      </w:r>
    </w:p>
    <w:sectPr w:rsidR="000269AF" w:rsidRPr="00E4169E" w:rsidSect="008E7D11">
      <w:pgSz w:w="11907" w:h="16840" w:code="9"/>
      <w:pgMar w:top="851" w:right="567" w:bottom="993" w:left="1701" w:header="284" w:footer="68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D1246F" w14:textId="77777777" w:rsidR="00A155BF" w:rsidRDefault="00A155BF" w:rsidP="00267FD1">
      <w:pPr>
        <w:spacing w:after="0" w:line="240" w:lineRule="auto"/>
      </w:pPr>
      <w:r>
        <w:separator/>
      </w:r>
    </w:p>
  </w:endnote>
  <w:endnote w:type="continuationSeparator" w:id="0">
    <w:p w14:paraId="200F0E8F" w14:textId="77777777" w:rsidR="00A155BF" w:rsidRDefault="00A155BF" w:rsidP="00267F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Segoe UI Symbol"/>
    <w:charset w:val="02"/>
    <w:family w:val="auto"/>
    <w:pitch w:val="default"/>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AGGal">
    <w:altName w:val="Times New Roman"/>
    <w:panose1 w:val="00000000000000000000"/>
    <w:charset w:val="00"/>
    <w:family w:val="auto"/>
    <w:notTrueType/>
    <w:pitch w:val="variable"/>
    <w:sig w:usb0="00000003" w:usb1="00000000" w:usb2="00000000" w:usb3="00000000" w:csb0="00000001" w:csb1="00000000"/>
  </w:font>
  <w:font w:name="Antiqua">
    <w:altName w:val="Times New Roman"/>
    <w:panose1 w:val="00000000000000000000"/>
    <w:charset w:val="00"/>
    <w:family w:val="auto"/>
    <w:notTrueType/>
    <w:pitch w:val="variable"/>
    <w:sig w:usb0="00000003" w:usb1="00000000" w:usb2="00000000" w:usb3="00000000" w:csb0="00000001" w:csb1="00000000"/>
  </w:font>
  <w:font w:name="OpenSymbol">
    <w:panose1 w:val="05010000000000000000"/>
    <w:charset w:val="00"/>
    <w:family w:val="auto"/>
    <w:pitch w:val="variable"/>
    <w:sig w:usb0="800000AF" w:usb1="1001ECEA" w:usb2="00000000" w:usb3="00000000" w:csb0="00000001" w:csb1="00000000"/>
  </w:font>
  <w:font w:name="Lohit Hindi">
    <w:altName w:val="Arial Unicode MS"/>
    <w:charset w:val="80"/>
    <w:family w:val="auto"/>
    <w:pitch w:val="default"/>
    <w:sig w:usb0="00000001" w:usb1="08070000" w:usb2="00000010" w:usb3="00000000" w:csb0="00020000" w:csb1="00000000"/>
  </w:font>
  <w:font w:name="Arial CYR">
    <w:panose1 w:val="020B0604020202020204"/>
    <w:charset w:val="CC"/>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DejaVu Sans">
    <w:panose1 w:val="020B0603030804020204"/>
    <w:charset w:val="CC"/>
    <w:family w:val="swiss"/>
    <w:pitch w:val="variable"/>
    <w:sig w:usb0="E7002EFF" w:usb1="5200F5FF" w:usb2="0A242021" w:usb3="00000000" w:csb0="000001FF" w:csb1="00000000"/>
  </w:font>
  <w:font w:name="Candara">
    <w:panose1 w:val="020E0502030303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choolBook">
    <w:altName w:val="Times New Roman"/>
    <w:charset w:val="00"/>
    <w:family w:val="auto"/>
    <w:pitch w:val="variable"/>
    <w:sig w:usb0="00000203" w:usb1="00000000" w:usb2="00000000" w:usb3="00000000" w:csb0="00000005" w:csb1="00000000"/>
  </w:font>
  <w:font w:name="SchoolBook, 'Times New Roman'">
    <w:charset w:val="00"/>
    <w:family w:val="roman"/>
    <w:pitch w:val="default"/>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B0C511" w14:textId="77777777" w:rsidR="00604897" w:rsidRDefault="00604897" w:rsidP="00006629">
    <w:pPr>
      <w:pStyle w:val="aa"/>
      <w:framePr w:wrap="around" w:vAnchor="text" w:hAnchor="margin" w:xAlign="center" w:y="1"/>
      <w:rPr>
        <w:rStyle w:val="aff6"/>
      </w:rPr>
    </w:pPr>
    <w:r>
      <w:rPr>
        <w:rStyle w:val="aff6"/>
      </w:rPr>
      <w:fldChar w:fldCharType="begin"/>
    </w:r>
    <w:r>
      <w:rPr>
        <w:rStyle w:val="aff6"/>
      </w:rPr>
      <w:instrText xml:space="preserve">PAGE  </w:instrText>
    </w:r>
    <w:r>
      <w:rPr>
        <w:rStyle w:val="aff6"/>
      </w:rPr>
      <w:fldChar w:fldCharType="end"/>
    </w:r>
  </w:p>
  <w:p w14:paraId="6A85125D" w14:textId="77777777" w:rsidR="00604897" w:rsidRDefault="00604897">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F96D1B" w14:textId="77777777" w:rsidR="00604897" w:rsidRPr="0048510E" w:rsidRDefault="00604897">
    <w:pPr>
      <w:pStyle w:val="aa"/>
      <w:jc w:val="right"/>
      <w:rPr>
        <w:rFonts w:ascii="Times New Roman" w:hAnsi="Times New Roman" w:cs="Times New Roman"/>
      </w:rPr>
    </w:pPr>
    <w:r w:rsidRPr="0048510E">
      <w:rPr>
        <w:rFonts w:ascii="Times New Roman" w:hAnsi="Times New Roman" w:cs="Times New Roman"/>
      </w:rPr>
      <w:fldChar w:fldCharType="begin"/>
    </w:r>
    <w:r w:rsidRPr="0048510E">
      <w:rPr>
        <w:rFonts w:ascii="Times New Roman" w:hAnsi="Times New Roman" w:cs="Times New Roman"/>
      </w:rPr>
      <w:instrText xml:space="preserve"> PAGE   \* MERGEFORMAT </w:instrText>
    </w:r>
    <w:r w:rsidRPr="0048510E">
      <w:rPr>
        <w:rFonts w:ascii="Times New Roman" w:hAnsi="Times New Roman" w:cs="Times New Roman"/>
      </w:rPr>
      <w:fldChar w:fldCharType="separate"/>
    </w:r>
    <w:r w:rsidR="00624955">
      <w:rPr>
        <w:rFonts w:ascii="Times New Roman" w:hAnsi="Times New Roman" w:cs="Times New Roman"/>
        <w:noProof/>
      </w:rPr>
      <w:t>25</w:t>
    </w:r>
    <w:r w:rsidRPr="0048510E">
      <w:rPr>
        <w:rFonts w:ascii="Times New Roman" w:hAnsi="Times New Roman" w:cs="Times New Roman"/>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17A6A5" w14:textId="77777777" w:rsidR="00604897" w:rsidRDefault="00604897" w:rsidP="00006629">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92E6EE" w14:textId="77777777" w:rsidR="00A155BF" w:rsidRDefault="00A155BF" w:rsidP="00267FD1">
      <w:pPr>
        <w:spacing w:after="0" w:line="240" w:lineRule="auto"/>
      </w:pPr>
      <w:r>
        <w:separator/>
      </w:r>
    </w:p>
  </w:footnote>
  <w:footnote w:type="continuationSeparator" w:id="0">
    <w:p w14:paraId="2768E3A2" w14:textId="77777777" w:rsidR="00A155BF" w:rsidRDefault="00A155BF" w:rsidP="00267F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4EDD02"/>
    <w:lvl w:ilvl="0">
      <w:start w:val="1"/>
      <w:numFmt w:val="decimal"/>
      <w:pStyle w:val="3"/>
      <w:lvlText w:val="%1."/>
      <w:lvlJc w:val="left"/>
      <w:pPr>
        <w:tabs>
          <w:tab w:val="num" w:pos="926"/>
        </w:tabs>
        <w:ind w:left="926" w:hanging="360"/>
      </w:pPr>
    </w:lvl>
  </w:abstractNum>
  <w:abstractNum w:abstractNumId="1">
    <w:nsid w:val="00000003"/>
    <w:multiLevelType w:val="multilevel"/>
    <w:tmpl w:val="00000003"/>
    <w:name w:val="WW8Num2"/>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Wingdings 2" w:hAnsi="Wingdings 2"/>
      </w:rPr>
    </w:lvl>
    <w:lvl w:ilvl="2">
      <w:start w:val="1"/>
      <w:numFmt w:val="bullet"/>
      <w:lvlText w:val="■"/>
      <w:lvlJc w:val="left"/>
      <w:pPr>
        <w:tabs>
          <w:tab w:val="num" w:pos="1440"/>
        </w:tabs>
        <w:ind w:left="1440" w:hanging="360"/>
      </w:pPr>
      <w:rPr>
        <w:rFonts w:ascii="StarSymbol" w:hAnsi="StarSymbol"/>
      </w:rPr>
    </w:lvl>
    <w:lvl w:ilvl="3">
      <w:start w:val="1"/>
      <w:numFmt w:val="bullet"/>
      <w:lvlText w:val="●"/>
      <w:lvlJc w:val="left"/>
      <w:pPr>
        <w:tabs>
          <w:tab w:val="num" w:pos="1800"/>
        </w:tabs>
        <w:ind w:left="1800" w:hanging="360"/>
      </w:pPr>
      <w:rPr>
        <w:rFonts w:ascii="StarSymbol" w:hAnsi="StarSymbol"/>
      </w:rPr>
    </w:lvl>
    <w:lvl w:ilvl="4">
      <w:start w:val="1"/>
      <w:numFmt w:val="bullet"/>
      <w:lvlText w:val=""/>
      <w:lvlJc w:val="left"/>
      <w:pPr>
        <w:tabs>
          <w:tab w:val="num" w:pos="2160"/>
        </w:tabs>
        <w:ind w:left="2160" w:hanging="360"/>
      </w:pPr>
      <w:rPr>
        <w:rFonts w:ascii="Wingdings 2" w:hAnsi="Wingdings 2"/>
      </w:rPr>
    </w:lvl>
    <w:lvl w:ilvl="5">
      <w:start w:val="1"/>
      <w:numFmt w:val="bullet"/>
      <w:lvlText w:val="■"/>
      <w:lvlJc w:val="left"/>
      <w:pPr>
        <w:tabs>
          <w:tab w:val="num" w:pos="2520"/>
        </w:tabs>
        <w:ind w:left="2520" w:hanging="360"/>
      </w:pPr>
      <w:rPr>
        <w:rFonts w:ascii="StarSymbol" w:hAnsi="StarSymbol"/>
      </w:rPr>
    </w:lvl>
    <w:lvl w:ilvl="6">
      <w:start w:val="1"/>
      <w:numFmt w:val="bullet"/>
      <w:lvlText w:val="●"/>
      <w:lvlJc w:val="left"/>
      <w:pPr>
        <w:tabs>
          <w:tab w:val="num" w:pos="2880"/>
        </w:tabs>
        <w:ind w:left="2880" w:hanging="360"/>
      </w:pPr>
      <w:rPr>
        <w:rFonts w:ascii="StarSymbol" w:hAnsi="StarSymbol"/>
      </w:rPr>
    </w:lvl>
    <w:lvl w:ilvl="7">
      <w:start w:val="1"/>
      <w:numFmt w:val="bullet"/>
      <w:lvlText w:val=""/>
      <w:lvlJc w:val="left"/>
      <w:pPr>
        <w:tabs>
          <w:tab w:val="num" w:pos="3240"/>
        </w:tabs>
        <w:ind w:left="3240" w:hanging="360"/>
      </w:pPr>
      <w:rPr>
        <w:rFonts w:ascii="Wingdings 2" w:hAnsi="Wingdings 2"/>
      </w:rPr>
    </w:lvl>
    <w:lvl w:ilvl="8">
      <w:start w:val="1"/>
      <w:numFmt w:val="bullet"/>
      <w:lvlText w:val="■"/>
      <w:lvlJc w:val="left"/>
      <w:pPr>
        <w:tabs>
          <w:tab w:val="num" w:pos="3600"/>
        </w:tabs>
        <w:ind w:left="3600" w:hanging="360"/>
      </w:pPr>
      <w:rPr>
        <w:rFonts w:ascii="StarSymbol" w:hAnsi="StarSymbol"/>
      </w:rPr>
    </w:lvl>
  </w:abstractNum>
  <w:abstractNum w:abstractNumId="2">
    <w:nsid w:val="00000004"/>
    <w:multiLevelType w:val="singleLevel"/>
    <w:tmpl w:val="00000004"/>
    <w:name w:val="WW8Num3"/>
    <w:lvl w:ilvl="0">
      <w:start w:val="1"/>
      <w:numFmt w:val="bullet"/>
      <w:lvlText w:val=""/>
      <w:lvlJc w:val="left"/>
      <w:pPr>
        <w:tabs>
          <w:tab w:val="num" w:pos="1429"/>
        </w:tabs>
        <w:ind w:left="1429" w:hanging="360"/>
      </w:pPr>
      <w:rPr>
        <w:rFonts w:ascii="Symbol" w:hAnsi="Symbol"/>
      </w:rPr>
    </w:lvl>
  </w:abstractNum>
  <w:abstractNum w:abstractNumId="3">
    <w:nsid w:val="00000005"/>
    <w:multiLevelType w:val="singleLevel"/>
    <w:tmpl w:val="00000005"/>
    <w:name w:val="WW8Num4"/>
    <w:lvl w:ilvl="0">
      <w:start w:val="1"/>
      <w:numFmt w:val="bullet"/>
      <w:lvlText w:val=""/>
      <w:lvlJc w:val="left"/>
      <w:pPr>
        <w:tabs>
          <w:tab w:val="num" w:pos="786"/>
        </w:tabs>
        <w:ind w:left="786" w:hanging="360"/>
      </w:pPr>
      <w:rPr>
        <w:rFonts w:ascii="Wingdings" w:hAnsi="Wingdings"/>
        <w:lang w:val="en-US"/>
      </w:rPr>
    </w:lvl>
  </w:abstractNum>
  <w:abstractNum w:abstractNumId="4">
    <w:nsid w:val="00000007"/>
    <w:multiLevelType w:val="singleLevel"/>
    <w:tmpl w:val="00000007"/>
    <w:name w:val="WW8Num5"/>
    <w:lvl w:ilvl="0">
      <w:start w:val="1"/>
      <w:numFmt w:val="bullet"/>
      <w:lvlText w:val=""/>
      <w:lvlJc w:val="left"/>
      <w:pPr>
        <w:tabs>
          <w:tab w:val="num" w:pos="1425"/>
        </w:tabs>
        <w:ind w:left="1425" w:hanging="360"/>
      </w:pPr>
      <w:rPr>
        <w:rFonts w:ascii="Symbol" w:hAnsi="Symbol"/>
      </w:rPr>
    </w:lvl>
  </w:abstractNum>
  <w:abstractNum w:abstractNumId="5">
    <w:nsid w:val="00000009"/>
    <w:multiLevelType w:val="singleLevel"/>
    <w:tmpl w:val="00000009"/>
    <w:name w:val="WW8Num7"/>
    <w:lvl w:ilvl="0">
      <w:start w:val="1"/>
      <w:numFmt w:val="bullet"/>
      <w:lvlText w:val=""/>
      <w:lvlJc w:val="left"/>
      <w:pPr>
        <w:tabs>
          <w:tab w:val="num" w:pos="720"/>
        </w:tabs>
        <w:ind w:left="720" w:hanging="360"/>
      </w:pPr>
      <w:rPr>
        <w:rFonts w:ascii="Symbol" w:hAnsi="Symbol"/>
      </w:rPr>
    </w:lvl>
  </w:abstractNum>
  <w:abstractNum w:abstractNumId="6">
    <w:nsid w:val="0000000B"/>
    <w:multiLevelType w:val="singleLevel"/>
    <w:tmpl w:val="0000000B"/>
    <w:name w:val="WW8Num15"/>
    <w:lvl w:ilvl="0">
      <w:start w:val="44"/>
      <w:numFmt w:val="bullet"/>
      <w:lvlText w:val="-"/>
      <w:lvlJc w:val="left"/>
      <w:pPr>
        <w:tabs>
          <w:tab w:val="num" w:pos="3196"/>
        </w:tabs>
        <w:ind w:left="3196" w:hanging="360"/>
      </w:pPr>
      <w:rPr>
        <w:rFonts w:ascii="Times New Roman" w:hAnsi="Times New Roman" w:cs="Times New Roman"/>
      </w:rPr>
    </w:lvl>
  </w:abstractNum>
  <w:abstractNum w:abstractNumId="7">
    <w:nsid w:val="00000042"/>
    <w:multiLevelType w:val="singleLevel"/>
    <w:tmpl w:val="00000042"/>
    <w:name w:val="WW8Num9"/>
    <w:lvl w:ilvl="0">
      <w:numFmt w:val="bullet"/>
      <w:lvlText w:val="-"/>
      <w:lvlJc w:val="left"/>
      <w:pPr>
        <w:tabs>
          <w:tab w:val="num" w:pos="720"/>
        </w:tabs>
        <w:ind w:left="720" w:hanging="360"/>
      </w:pPr>
      <w:rPr>
        <w:rFonts w:ascii="Times New Roman" w:hAnsi="Times New Roman" w:cs="Times New Roman"/>
      </w:rPr>
    </w:lvl>
  </w:abstractNum>
  <w:abstractNum w:abstractNumId="8">
    <w:nsid w:val="009A344C"/>
    <w:multiLevelType w:val="hybridMultilevel"/>
    <w:tmpl w:val="FEA484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0F26AA1"/>
    <w:multiLevelType w:val="hybridMultilevel"/>
    <w:tmpl w:val="F3C69852"/>
    <w:name w:val="WW8Num66"/>
    <w:lvl w:ilvl="0" w:tplc="A014A292">
      <w:start w:val="1"/>
      <w:numFmt w:val="bullet"/>
      <w:pStyle w:val="10"/>
      <w:lvlText w:val=""/>
      <w:lvlJc w:val="left"/>
      <w:pPr>
        <w:ind w:left="1429" w:hanging="360"/>
      </w:pPr>
      <w:rPr>
        <w:rFonts w:ascii="Wingdings" w:hAnsi="Wingdings" w:hint="default"/>
      </w:rPr>
    </w:lvl>
    <w:lvl w:ilvl="1" w:tplc="2AF69A9E" w:tentative="1">
      <w:start w:val="1"/>
      <w:numFmt w:val="bullet"/>
      <w:lvlText w:val="o"/>
      <w:lvlJc w:val="left"/>
      <w:pPr>
        <w:ind w:left="2149" w:hanging="360"/>
      </w:pPr>
      <w:rPr>
        <w:rFonts w:ascii="Courier New" w:hAnsi="Courier New" w:cs="Courier New" w:hint="default"/>
      </w:rPr>
    </w:lvl>
    <w:lvl w:ilvl="2" w:tplc="1F9AC95E" w:tentative="1">
      <w:start w:val="1"/>
      <w:numFmt w:val="bullet"/>
      <w:lvlText w:val=""/>
      <w:lvlJc w:val="left"/>
      <w:pPr>
        <w:ind w:left="2869" w:hanging="360"/>
      </w:pPr>
      <w:rPr>
        <w:rFonts w:ascii="Wingdings" w:hAnsi="Wingdings" w:hint="default"/>
      </w:rPr>
    </w:lvl>
    <w:lvl w:ilvl="3" w:tplc="9962C3FC" w:tentative="1">
      <w:start w:val="1"/>
      <w:numFmt w:val="bullet"/>
      <w:lvlText w:val=""/>
      <w:lvlJc w:val="left"/>
      <w:pPr>
        <w:ind w:left="3589" w:hanging="360"/>
      </w:pPr>
      <w:rPr>
        <w:rFonts w:ascii="Symbol" w:hAnsi="Symbol" w:hint="default"/>
      </w:rPr>
    </w:lvl>
    <w:lvl w:ilvl="4" w:tplc="382E9EC0" w:tentative="1">
      <w:start w:val="1"/>
      <w:numFmt w:val="bullet"/>
      <w:lvlText w:val="o"/>
      <w:lvlJc w:val="left"/>
      <w:pPr>
        <w:ind w:left="4309" w:hanging="360"/>
      </w:pPr>
      <w:rPr>
        <w:rFonts w:ascii="Courier New" w:hAnsi="Courier New" w:cs="Courier New" w:hint="default"/>
      </w:rPr>
    </w:lvl>
    <w:lvl w:ilvl="5" w:tplc="AD60AEAC" w:tentative="1">
      <w:start w:val="1"/>
      <w:numFmt w:val="bullet"/>
      <w:lvlText w:val=""/>
      <w:lvlJc w:val="left"/>
      <w:pPr>
        <w:ind w:left="5029" w:hanging="360"/>
      </w:pPr>
      <w:rPr>
        <w:rFonts w:ascii="Wingdings" w:hAnsi="Wingdings" w:hint="default"/>
      </w:rPr>
    </w:lvl>
    <w:lvl w:ilvl="6" w:tplc="83305810" w:tentative="1">
      <w:start w:val="1"/>
      <w:numFmt w:val="bullet"/>
      <w:lvlText w:val=""/>
      <w:lvlJc w:val="left"/>
      <w:pPr>
        <w:ind w:left="5749" w:hanging="360"/>
      </w:pPr>
      <w:rPr>
        <w:rFonts w:ascii="Symbol" w:hAnsi="Symbol" w:hint="default"/>
      </w:rPr>
    </w:lvl>
    <w:lvl w:ilvl="7" w:tplc="F43422EA" w:tentative="1">
      <w:start w:val="1"/>
      <w:numFmt w:val="bullet"/>
      <w:lvlText w:val="o"/>
      <w:lvlJc w:val="left"/>
      <w:pPr>
        <w:ind w:left="6469" w:hanging="360"/>
      </w:pPr>
      <w:rPr>
        <w:rFonts w:ascii="Courier New" w:hAnsi="Courier New" w:cs="Courier New" w:hint="default"/>
      </w:rPr>
    </w:lvl>
    <w:lvl w:ilvl="8" w:tplc="BEDCA54C" w:tentative="1">
      <w:start w:val="1"/>
      <w:numFmt w:val="bullet"/>
      <w:lvlText w:val=""/>
      <w:lvlJc w:val="left"/>
      <w:pPr>
        <w:ind w:left="7189" w:hanging="360"/>
      </w:pPr>
      <w:rPr>
        <w:rFonts w:ascii="Wingdings" w:hAnsi="Wingdings" w:hint="default"/>
      </w:rPr>
    </w:lvl>
  </w:abstractNum>
  <w:abstractNum w:abstractNumId="10">
    <w:nsid w:val="16AF7294"/>
    <w:multiLevelType w:val="multilevel"/>
    <w:tmpl w:val="6DFCB514"/>
    <w:styleLink w:val="a"/>
    <w:lvl w:ilvl="0">
      <w:start w:val="1"/>
      <w:numFmt w:val="decimal"/>
      <w:lvlText w:val="%1."/>
      <w:lvlJc w:val="left"/>
      <w:pPr>
        <w:tabs>
          <w:tab w:val="num" w:pos="360"/>
        </w:tabs>
        <w:ind w:left="360" w:hanging="360"/>
      </w:pPr>
      <w:rPr>
        <w:sz w:val="26"/>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nsid w:val="170603A4"/>
    <w:multiLevelType w:val="hybridMultilevel"/>
    <w:tmpl w:val="F96A00DE"/>
    <w:lvl w:ilvl="0" w:tplc="2F08BC78">
      <w:start w:val="1"/>
      <w:numFmt w:val="bullet"/>
      <w:pStyle w:val="1"/>
      <w:lvlText w:val=""/>
      <w:lvlJc w:val="left"/>
      <w:pPr>
        <w:tabs>
          <w:tab w:val="num" w:pos="284"/>
        </w:tabs>
        <w:ind w:left="1758" w:hanging="340"/>
      </w:pPr>
      <w:rPr>
        <w:rFonts w:ascii="Wingdings" w:hAnsi="Wingdings" w:hint="default"/>
      </w:rPr>
    </w:lvl>
    <w:lvl w:ilvl="1" w:tplc="D9E0042E" w:tentative="1">
      <w:start w:val="1"/>
      <w:numFmt w:val="bullet"/>
      <w:lvlText w:val="o"/>
      <w:lvlJc w:val="left"/>
      <w:pPr>
        <w:tabs>
          <w:tab w:val="num" w:pos="1440"/>
        </w:tabs>
        <w:ind w:left="1440" w:hanging="360"/>
      </w:pPr>
      <w:rPr>
        <w:rFonts w:ascii="Courier New" w:hAnsi="Courier New" w:cs="Courier New" w:hint="default"/>
      </w:rPr>
    </w:lvl>
    <w:lvl w:ilvl="2" w:tplc="D2CC5CC6" w:tentative="1">
      <w:start w:val="1"/>
      <w:numFmt w:val="bullet"/>
      <w:lvlText w:val=""/>
      <w:lvlJc w:val="left"/>
      <w:pPr>
        <w:tabs>
          <w:tab w:val="num" w:pos="2160"/>
        </w:tabs>
        <w:ind w:left="2160" w:hanging="360"/>
      </w:pPr>
      <w:rPr>
        <w:rFonts w:ascii="Wingdings" w:hAnsi="Wingdings" w:hint="default"/>
      </w:rPr>
    </w:lvl>
    <w:lvl w:ilvl="3" w:tplc="7A1608D4" w:tentative="1">
      <w:start w:val="1"/>
      <w:numFmt w:val="bullet"/>
      <w:lvlText w:val=""/>
      <w:lvlJc w:val="left"/>
      <w:pPr>
        <w:tabs>
          <w:tab w:val="num" w:pos="2880"/>
        </w:tabs>
        <w:ind w:left="2880" w:hanging="360"/>
      </w:pPr>
      <w:rPr>
        <w:rFonts w:ascii="Symbol" w:hAnsi="Symbol" w:hint="default"/>
      </w:rPr>
    </w:lvl>
    <w:lvl w:ilvl="4" w:tplc="EFB0E4AC" w:tentative="1">
      <w:start w:val="1"/>
      <w:numFmt w:val="bullet"/>
      <w:lvlText w:val="o"/>
      <w:lvlJc w:val="left"/>
      <w:pPr>
        <w:tabs>
          <w:tab w:val="num" w:pos="3600"/>
        </w:tabs>
        <w:ind w:left="3600" w:hanging="360"/>
      </w:pPr>
      <w:rPr>
        <w:rFonts w:ascii="Courier New" w:hAnsi="Courier New" w:cs="Courier New" w:hint="default"/>
      </w:rPr>
    </w:lvl>
    <w:lvl w:ilvl="5" w:tplc="23746BDC" w:tentative="1">
      <w:start w:val="1"/>
      <w:numFmt w:val="bullet"/>
      <w:lvlText w:val=""/>
      <w:lvlJc w:val="left"/>
      <w:pPr>
        <w:tabs>
          <w:tab w:val="num" w:pos="4320"/>
        </w:tabs>
        <w:ind w:left="4320" w:hanging="360"/>
      </w:pPr>
      <w:rPr>
        <w:rFonts w:ascii="Wingdings" w:hAnsi="Wingdings" w:hint="default"/>
      </w:rPr>
    </w:lvl>
    <w:lvl w:ilvl="6" w:tplc="7398E97E" w:tentative="1">
      <w:start w:val="1"/>
      <w:numFmt w:val="bullet"/>
      <w:lvlText w:val=""/>
      <w:lvlJc w:val="left"/>
      <w:pPr>
        <w:tabs>
          <w:tab w:val="num" w:pos="5040"/>
        </w:tabs>
        <w:ind w:left="5040" w:hanging="360"/>
      </w:pPr>
      <w:rPr>
        <w:rFonts w:ascii="Symbol" w:hAnsi="Symbol" w:hint="default"/>
      </w:rPr>
    </w:lvl>
    <w:lvl w:ilvl="7" w:tplc="214EFBD2" w:tentative="1">
      <w:start w:val="1"/>
      <w:numFmt w:val="bullet"/>
      <w:lvlText w:val="o"/>
      <w:lvlJc w:val="left"/>
      <w:pPr>
        <w:tabs>
          <w:tab w:val="num" w:pos="5760"/>
        </w:tabs>
        <w:ind w:left="5760" w:hanging="360"/>
      </w:pPr>
      <w:rPr>
        <w:rFonts w:ascii="Courier New" w:hAnsi="Courier New" w:cs="Courier New" w:hint="default"/>
      </w:rPr>
    </w:lvl>
    <w:lvl w:ilvl="8" w:tplc="3EC8E210" w:tentative="1">
      <w:start w:val="1"/>
      <w:numFmt w:val="bullet"/>
      <w:lvlText w:val=""/>
      <w:lvlJc w:val="left"/>
      <w:pPr>
        <w:tabs>
          <w:tab w:val="num" w:pos="6480"/>
        </w:tabs>
        <w:ind w:left="6480" w:hanging="360"/>
      </w:pPr>
      <w:rPr>
        <w:rFonts w:ascii="Wingdings" w:hAnsi="Wingdings" w:hint="default"/>
      </w:rPr>
    </w:lvl>
  </w:abstractNum>
  <w:abstractNum w:abstractNumId="12">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22F138F1"/>
    <w:multiLevelType w:val="hybridMultilevel"/>
    <w:tmpl w:val="681EAD08"/>
    <w:lvl w:ilvl="0" w:tplc="57D2669C">
      <w:start w:val="1"/>
      <w:numFmt w:val="bullet"/>
      <w:pStyle w:val="a0"/>
      <w:lvlText w:val=""/>
      <w:lvlJc w:val="left"/>
      <w:pPr>
        <w:tabs>
          <w:tab w:val="num" w:pos="1354"/>
        </w:tabs>
        <w:ind w:left="1354" w:hanging="454"/>
      </w:pPr>
      <w:rPr>
        <w:rFonts w:ascii="Symbol" w:hAnsi="Symbol" w:hint="default"/>
      </w:rPr>
    </w:lvl>
    <w:lvl w:ilvl="1" w:tplc="E37E005E">
      <w:start w:val="1"/>
      <w:numFmt w:val="bullet"/>
      <w:lvlText w:val=""/>
      <w:lvlJc w:val="left"/>
      <w:pPr>
        <w:tabs>
          <w:tab w:val="num" w:pos="1440"/>
        </w:tabs>
        <w:ind w:left="1440" w:hanging="360"/>
      </w:pPr>
      <w:rPr>
        <w:rFonts w:ascii="Symbol" w:hAnsi="Symbol" w:hint="default"/>
      </w:rPr>
    </w:lvl>
    <w:lvl w:ilvl="2" w:tplc="90DCBA4C" w:tentative="1">
      <w:start w:val="1"/>
      <w:numFmt w:val="bullet"/>
      <w:lvlText w:val=""/>
      <w:lvlJc w:val="left"/>
      <w:pPr>
        <w:tabs>
          <w:tab w:val="num" w:pos="2160"/>
        </w:tabs>
        <w:ind w:left="2160" w:hanging="360"/>
      </w:pPr>
      <w:rPr>
        <w:rFonts w:ascii="Wingdings" w:hAnsi="Wingdings" w:hint="default"/>
      </w:rPr>
    </w:lvl>
    <w:lvl w:ilvl="3" w:tplc="90AC83BE" w:tentative="1">
      <w:start w:val="1"/>
      <w:numFmt w:val="bullet"/>
      <w:lvlText w:val=""/>
      <w:lvlJc w:val="left"/>
      <w:pPr>
        <w:tabs>
          <w:tab w:val="num" w:pos="2880"/>
        </w:tabs>
        <w:ind w:left="2880" w:hanging="360"/>
      </w:pPr>
      <w:rPr>
        <w:rFonts w:ascii="Symbol" w:hAnsi="Symbol" w:hint="default"/>
      </w:rPr>
    </w:lvl>
    <w:lvl w:ilvl="4" w:tplc="8626D106" w:tentative="1">
      <w:start w:val="1"/>
      <w:numFmt w:val="bullet"/>
      <w:lvlText w:val="o"/>
      <w:lvlJc w:val="left"/>
      <w:pPr>
        <w:tabs>
          <w:tab w:val="num" w:pos="3600"/>
        </w:tabs>
        <w:ind w:left="3600" w:hanging="360"/>
      </w:pPr>
      <w:rPr>
        <w:rFonts w:ascii="Courier New" w:hAnsi="Courier New" w:cs="Courier New" w:hint="default"/>
      </w:rPr>
    </w:lvl>
    <w:lvl w:ilvl="5" w:tplc="5618654C" w:tentative="1">
      <w:start w:val="1"/>
      <w:numFmt w:val="bullet"/>
      <w:lvlText w:val=""/>
      <w:lvlJc w:val="left"/>
      <w:pPr>
        <w:tabs>
          <w:tab w:val="num" w:pos="4320"/>
        </w:tabs>
        <w:ind w:left="4320" w:hanging="360"/>
      </w:pPr>
      <w:rPr>
        <w:rFonts w:ascii="Wingdings" w:hAnsi="Wingdings" w:hint="default"/>
      </w:rPr>
    </w:lvl>
    <w:lvl w:ilvl="6" w:tplc="7B8AF28A" w:tentative="1">
      <w:start w:val="1"/>
      <w:numFmt w:val="bullet"/>
      <w:lvlText w:val=""/>
      <w:lvlJc w:val="left"/>
      <w:pPr>
        <w:tabs>
          <w:tab w:val="num" w:pos="5040"/>
        </w:tabs>
        <w:ind w:left="5040" w:hanging="360"/>
      </w:pPr>
      <w:rPr>
        <w:rFonts w:ascii="Symbol" w:hAnsi="Symbol" w:hint="default"/>
      </w:rPr>
    </w:lvl>
    <w:lvl w:ilvl="7" w:tplc="54581494" w:tentative="1">
      <w:start w:val="1"/>
      <w:numFmt w:val="bullet"/>
      <w:lvlText w:val="o"/>
      <w:lvlJc w:val="left"/>
      <w:pPr>
        <w:tabs>
          <w:tab w:val="num" w:pos="5760"/>
        </w:tabs>
        <w:ind w:left="5760" w:hanging="360"/>
      </w:pPr>
      <w:rPr>
        <w:rFonts w:ascii="Courier New" w:hAnsi="Courier New" w:cs="Courier New" w:hint="default"/>
      </w:rPr>
    </w:lvl>
    <w:lvl w:ilvl="8" w:tplc="DF321572" w:tentative="1">
      <w:start w:val="1"/>
      <w:numFmt w:val="bullet"/>
      <w:lvlText w:val=""/>
      <w:lvlJc w:val="left"/>
      <w:pPr>
        <w:tabs>
          <w:tab w:val="num" w:pos="6480"/>
        </w:tabs>
        <w:ind w:left="6480" w:hanging="360"/>
      </w:pPr>
      <w:rPr>
        <w:rFonts w:ascii="Wingdings" w:hAnsi="Wingdings" w:hint="default"/>
      </w:rPr>
    </w:lvl>
  </w:abstractNum>
  <w:abstractNum w:abstractNumId="14">
    <w:nsid w:val="25F5650B"/>
    <w:multiLevelType w:val="hybridMultilevel"/>
    <w:tmpl w:val="3828C3D4"/>
    <w:lvl w:ilvl="0" w:tplc="04190001">
      <w:start w:val="1"/>
      <w:numFmt w:val="bullet"/>
      <w:pStyle w:val="a1"/>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8A87BF6"/>
    <w:multiLevelType w:val="multilevel"/>
    <w:tmpl w:val="2D1E1D50"/>
    <w:styleLink w:val="a2"/>
    <w:lvl w:ilvl="0">
      <w:start w:val="1"/>
      <w:numFmt w:val="decimal"/>
      <w:lvlText w:val="%1."/>
      <w:lvlJc w:val="left"/>
      <w:pPr>
        <w:tabs>
          <w:tab w:val="num" w:pos="284"/>
        </w:tabs>
        <w:ind w:left="340" w:hanging="340"/>
      </w:pPr>
      <w:rPr>
        <w:rFonts w:ascii="Arial" w:hAnsi="Arial"/>
        <w:dstrike w:val="0"/>
        <w:sz w:val="22"/>
        <w:szCs w:val="22"/>
        <w:vertAlign w:val="baseline"/>
      </w:rPr>
    </w:lvl>
    <w:lvl w:ilvl="1">
      <w:start w:val="1"/>
      <w:numFmt w:val="bullet"/>
      <w:lvlText w:val=""/>
      <w:lvlJc w:val="left"/>
      <w:pPr>
        <w:tabs>
          <w:tab w:val="num" w:pos="1277"/>
        </w:tabs>
        <w:ind w:left="1448" w:hanging="171"/>
      </w:pPr>
      <w:rPr>
        <w:rFonts w:ascii="Wingdings" w:hAnsi="Wingdings" w:hint="default"/>
      </w:rPr>
    </w:lvl>
    <w:lvl w:ilvl="2">
      <w:start w:val="1"/>
      <w:numFmt w:val="bullet"/>
      <w:lvlText w:val=""/>
      <w:lvlJc w:val="left"/>
      <w:pPr>
        <w:tabs>
          <w:tab w:val="num" w:pos="2330"/>
        </w:tabs>
        <w:ind w:left="2608" w:hanging="283"/>
      </w:pPr>
      <w:rPr>
        <w:rFonts w:ascii="Wingdings" w:hAnsi="Wingdings"/>
        <w:sz w:val="24"/>
      </w:r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16">
    <w:nsid w:val="343219EF"/>
    <w:multiLevelType w:val="hybridMultilevel"/>
    <w:tmpl w:val="3252BD44"/>
    <w:styleLink w:val="Arial92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877DAA"/>
    <w:multiLevelType w:val="hybridMultilevel"/>
    <w:tmpl w:val="87E27C30"/>
    <w:lvl w:ilvl="0" w:tplc="784A2D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E9B6100"/>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nsid w:val="51F26A09"/>
    <w:multiLevelType w:val="hybridMultilevel"/>
    <w:tmpl w:val="EE70FC76"/>
    <w:lvl w:ilvl="0" w:tplc="04190001">
      <w:start w:val="1"/>
      <w:numFmt w:val="decimal"/>
      <w:pStyle w:val="LINCTableRus"/>
      <w:lvlText w:val="Fig. %1."/>
      <w:lvlJc w:val="left"/>
      <w:pPr>
        <w:tabs>
          <w:tab w:val="num" w:pos="851"/>
        </w:tabs>
        <w:ind w:left="851" w:hanging="851"/>
      </w:pPr>
      <w:rPr>
        <w:rFonts w:ascii="Arial" w:hAnsi="Arial" w:cs="Arial" w:hint="default"/>
        <w:b/>
        <w:bCs/>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nsid w:val="55D46F0E"/>
    <w:multiLevelType w:val="hybridMultilevel"/>
    <w:tmpl w:val="08EC96B4"/>
    <w:lvl w:ilvl="0" w:tplc="49DE472C">
      <w:start w:val="5"/>
      <w:numFmt w:val="bullet"/>
      <w:pStyle w:val="a3"/>
      <w:lvlText w:val=""/>
      <w:lvlJc w:val="left"/>
      <w:pPr>
        <w:tabs>
          <w:tab w:val="num" w:pos="1304"/>
        </w:tabs>
        <w:ind w:left="1304" w:hanging="453"/>
      </w:pPr>
      <w:rPr>
        <w:rFonts w:ascii="Symbol" w:eastAsia="Times New Roman" w:hAnsi="Symbol" w:cs="Times New Roman"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1">
    <w:nsid w:val="5A327260"/>
    <w:multiLevelType w:val="multilevel"/>
    <w:tmpl w:val="DBC6B5E6"/>
    <w:styleLink w:val="11"/>
    <w:lvl w:ilvl="0">
      <w:start w:val="65535"/>
      <w:numFmt w:val="bullet"/>
      <w:lvlText w:val="-"/>
      <w:lvlJc w:val="left"/>
      <w:pPr>
        <w:tabs>
          <w:tab w:val="num" w:pos="454"/>
        </w:tabs>
        <w:ind w:left="947" w:hanging="227"/>
      </w:pPr>
      <w:rPr>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69E83B9C"/>
    <w:multiLevelType w:val="hybridMultilevel"/>
    <w:tmpl w:val="FEA4847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nsid w:val="71797DF9"/>
    <w:multiLevelType w:val="singleLevel"/>
    <w:tmpl w:val="EE747426"/>
    <w:lvl w:ilvl="0">
      <w:start w:val="1"/>
      <w:numFmt w:val="bullet"/>
      <w:pStyle w:val="-"/>
      <w:lvlText w:val=""/>
      <w:lvlJc w:val="left"/>
      <w:pPr>
        <w:tabs>
          <w:tab w:val="num" w:pos="1134"/>
        </w:tabs>
        <w:ind w:left="1134" w:hanging="397"/>
      </w:pPr>
      <w:rPr>
        <w:rFonts w:ascii="Symbol" w:hAnsi="Symbol" w:hint="default"/>
      </w:rPr>
    </w:lvl>
  </w:abstractNum>
  <w:abstractNum w:abstractNumId="24">
    <w:nsid w:val="7C510774"/>
    <w:multiLevelType w:val="hybridMultilevel"/>
    <w:tmpl w:val="D5DCD476"/>
    <w:lvl w:ilvl="0" w:tplc="C6C04C5A">
      <w:start w:val="1"/>
      <w:numFmt w:val="bullet"/>
      <w:pStyle w:val="IG"/>
      <w:lvlText w:val=""/>
      <w:lvlJc w:val="left"/>
      <w:pPr>
        <w:tabs>
          <w:tab w:val="num" w:pos="11"/>
        </w:tabs>
        <w:ind w:left="11" w:firstLine="709"/>
      </w:pPr>
      <w:rPr>
        <w:rFonts w:ascii="Symbol" w:hAnsi="Symbol" w:hint="default"/>
      </w:rPr>
    </w:lvl>
    <w:lvl w:ilvl="1" w:tplc="94D8A088">
      <w:start w:val="1"/>
      <w:numFmt w:val="decimal"/>
      <w:lvlText w:val="%2."/>
      <w:lvlJc w:val="left"/>
      <w:pPr>
        <w:tabs>
          <w:tab w:val="num" w:pos="1440"/>
        </w:tabs>
        <w:ind w:left="1440" w:hanging="360"/>
      </w:pPr>
    </w:lvl>
    <w:lvl w:ilvl="2" w:tplc="31DE7EC8">
      <w:start w:val="1"/>
      <w:numFmt w:val="decimal"/>
      <w:lvlText w:val="%3."/>
      <w:lvlJc w:val="left"/>
      <w:pPr>
        <w:tabs>
          <w:tab w:val="num" w:pos="2160"/>
        </w:tabs>
        <w:ind w:left="2160" w:hanging="360"/>
      </w:pPr>
    </w:lvl>
    <w:lvl w:ilvl="3" w:tplc="64DA7CA8">
      <w:start w:val="1"/>
      <w:numFmt w:val="decimal"/>
      <w:lvlText w:val="%4."/>
      <w:lvlJc w:val="left"/>
      <w:pPr>
        <w:tabs>
          <w:tab w:val="num" w:pos="2880"/>
        </w:tabs>
        <w:ind w:left="2880" w:hanging="360"/>
      </w:pPr>
    </w:lvl>
    <w:lvl w:ilvl="4" w:tplc="ACA26B1C">
      <w:start w:val="1"/>
      <w:numFmt w:val="decimal"/>
      <w:lvlText w:val="%5."/>
      <w:lvlJc w:val="left"/>
      <w:pPr>
        <w:tabs>
          <w:tab w:val="num" w:pos="3600"/>
        </w:tabs>
        <w:ind w:left="3600" w:hanging="360"/>
      </w:pPr>
    </w:lvl>
    <w:lvl w:ilvl="5" w:tplc="9E52189C">
      <w:start w:val="1"/>
      <w:numFmt w:val="decimal"/>
      <w:lvlText w:val="%6."/>
      <w:lvlJc w:val="left"/>
      <w:pPr>
        <w:tabs>
          <w:tab w:val="num" w:pos="4320"/>
        </w:tabs>
        <w:ind w:left="4320" w:hanging="360"/>
      </w:pPr>
    </w:lvl>
    <w:lvl w:ilvl="6" w:tplc="6654214C">
      <w:start w:val="1"/>
      <w:numFmt w:val="decimal"/>
      <w:lvlText w:val="%7."/>
      <w:lvlJc w:val="left"/>
      <w:pPr>
        <w:tabs>
          <w:tab w:val="num" w:pos="5040"/>
        </w:tabs>
        <w:ind w:left="5040" w:hanging="360"/>
      </w:pPr>
    </w:lvl>
    <w:lvl w:ilvl="7" w:tplc="D1EE1686">
      <w:start w:val="1"/>
      <w:numFmt w:val="decimal"/>
      <w:lvlText w:val="%8."/>
      <w:lvlJc w:val="left"/>
      <w:pPr>
        <w:tabs>
          <w:tab w:val="num" w:pos="5760"/>
        </w:tabs>
        <w:ind w:left="5760" w:hanging="360"/>
      </w:pPr>
    </w:lvl>
    <w:lvl w:ilvl="8" w:tplc="5FF471BC">
      <w:start w:val="1"/>
      <w:numFmt w:val="decimal"/>
      <w:lvlText w:val="%9."/>
      <w:lvlJc w:val="left"/>
      <w:pPr>
        <w:tabs>
          <w:tab w:val="num" w:pos="6480"/>
        </w:tabs>
        <w:ind w:left="6480" w:hanging="360"/>
      </w:pPr>
    </w:lvl>
  </w:abstractNum>
  <w:num w:numId="1">
    <w:abstractNumId w:val="9"/>
  </w:num>
  <w:num w:numId="2">
    <w:abstractNumId w:val="19"/>
  </w:num>
  <w:num w:numId="3">
    <w:abstractNumId w:val="0"/>
  </w:num>
  <w:num w:numId="4">
    <w:abstractNumId w:val="18"/>
  </w:num>
  <w:num w:numId="5">
    <w:abstractNumId w:val="23"/>
  </w:num>
  <w:num w:numId="6">
    <w:abstractNumId w:val="12"/>
  </w:num>
  <w:num w:numId="7">
    <w:abstractNumId w:val="13"/>
  </w:num>
  <w:num w:numId="8">
    <w:abstractNumId w:val="20"/>
  </w:num>
  <w:num w:numId="9">
    <w:abstractNumId w:val="11"/>
  </w:num>
  <w:num w:numId="10">
    <w:abstractNumId w:val="15"/>
  </w:num>
  <w:num w:numId="11">
    <w:abstractNumId w:val="21"/>
  </w:num>
  <w:num w:numId="12">
    <w:abstractNumId w:val="10"/>
  </w:num>
  <w:num w:numId="13">
    <w:abstractNumId w:val="14"/>
  </w:num>
  <w:num w:numId="14">
    <w:abstractNumId w:val="17"/>
  </w:num>
  <w:num w:numId="15">
    <w:abstractNumId w:val="24"/>
  </w:num>
  <w:num w:numId="16">
    <w:abstractNumId w:val="16"/>
  </w:num>
  <w:num w:numId="17">
    <w:abstractNumId w:val="8"/>
  </w:num>
  <w:num w:numId="18">
    <w:abstractNumId w:val="2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hideSpellingErrors/>
  <w:defaultTabStop w:val="708"/>
  <w:drawingGridHorizontalSpacing w:val="110"/>
  <w:displayHorizontalDrawingGridEvery w:val="2"/>
  <w:characterSpacingControl w:val="doNotCompress"/>
  <w:hdrShapeDefaults>
    <o:shapedefaults v:ext="edit" spidmax="2049"/>
  </w:hdrShapeDefaults>
  <w:footnotePr>
    <w:pos w:val="beneathText"/>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7FD1"/>
    <w:rsid w:val="00003F25"/>
    <w:rsid w:val="00004511"/>
    <w:rsid w:val="00004F96"/>
    <w:rsid w:val="00005BC7"/>
    <w:rsid w:val="00006629"/>
    <w:rsid w:val="000067FE"/>
    <w:rsid w:val="000074BE"/>
    <w:rsid w:val="000075F7"/>
    <w:rsid w:val="000076BD"/>
    <w:rsid w:val="00007AFA"/>
    <w:rsid w:val="00007CB2"/>
    <w:rsid w:val="000100AC"/>
    <w:rsid w:val="000116BA"/>
    <w:rsid w:val="0001294B"/>
    <w:rsid w:val="00013541"/>
    <w:rsid w:val="000137F6"/>
    <w:rsid w:val="000152C2"/>
    <w:rsid w:val="00015ED1"/>
    <w:rsid w:val="000174BE"/>
    <w:rsid w:val="000174BF"/>
    <w:rsid w:val="000200DA"/>
    <w:rsid w:val="0002040C"/>
    <w:rsid w:val="00021BAC"/>
    <w:rsid w:val="00021E28"/>
    <w:rsid w:val="0002238C"/>
    <w:rsid w:val="00022AAE"/>
    <w:rsid w:val="00022CFF"/>
    <w:rsid w:val="00023348"/>
    <w:rsid w:val="00023C9A"/>
    <w:rsid w:val="00023E0A"/>
    <w:rsid w:val="00023EAC"/>
    <w:rsid w:val="0002565F"/>
    <w:rsid w:val="0002595B"/>
    <w:rsid w:val="00025F59"/>
    <w:rsid w:val="000269AF"/>
    <w:rsid w:val="00026C72"/>
    <w:rsid w:val="000274A4"/>
    <w:rsid w:val="000276CD"/>
    <w:rsid w:val="00027C83"/>
    <w:rsid w:val="00031FBD"/>
    <w:rsid w:val="000330D2"/>
    <w:rsid w:val="0003322E"/>
    <w:rsid w:val="00033925"/>
    <w:rsid w:val="00034272"/>
    <w:rsid w:val="00034505"/>
    <w:rsid w:val="000348B6"/>
    <w:rsid w:val="00035374"/>
    <w:rsid w:val="000358A3"/>
    <w:rsid w:val="00036D87"/>
    <w:rsid w:val="00037521"/>
    <w:rsid w:val="0004053D"/>
    <w:rsid w:val="00041E35"/>
    <w:rsid w:val="00042A18"/>
    <w:rsid w:val="00042D5D"/>
    <w:rsid w:val="0004340C"/>
    <w:rsid w:val="00043DC6"/>
    <w:rsid w:val="00044C53"/>
    <w:rsid w:val="00044EC0"/>
    <w:rsid w:val="00045142"/>
    <w:rsid w:val="00045511"/>
    <w:rsid w:val="000458E2"/>
    <w:rsid w:val="00045A0A"/>
    <w:rsid w:val="00046A1B"/>
    <w:rsid w:val="00047754"/>
    <w:rsid w:val="00047B42"/>
    <w:rsid w:val="000501C7"/>
    <w:rsid w:val="000505C6"/>
    <w:rsid w:val="00050F2A"/>
    <w:rsid w:val="000525CE"/>
    <w:rsid w:val="00054F37"/>
    <w:rsid w:val="00057BE1"/>
    <w:rsid w:val="00057CC6"/>
    <w:rsid w:val="00060386"/>
    <w:rsid w:val="000607FF"/>
    <w:rsid w:val="00060A93"/>
    <w:rsid w:val="00060E92"/>
    <w:rsid w:val="000623BC"/>
    <w:rsid w:val="00062436"/>
    <w:rsid w:val="00063F5A"/>
    <w:rsid w:val="000644BD"/>
    <w:rsid w:val="000645A5"/>
    <w:rsid w:val="00064D9C"/>
    <w:rsid w:val="00066CD0"/>
    <w:rsid w:val="00066DCD"/>
    <w:rsid w:val="00067034"/>
    <w:rsid w:val="000679F3"/>
    <w:rsid w:val="00067D19"/>
    <w:rsid w:val="00067FA2"/>
    <w:rsid w:val="00067FAE"/>
    <w:rsid w:val="00071282"/>
    <w:rsid w:val="000712D1"/>
    <w:rsid w:val="0007367C"/>
    <w:rsid w:val="0007373B"/>
    <w:rsid w:val="00074983"/>
    <w:rsid w:val="000751BE"/>
    <w:rsid w:val="0007578D"/>
    <w:rsid w:val="00077060"/>
    <w:rsid w:val="00077D84"/>
    <w:rsid w:val="000800B3"/>
    <w:rsid w:val="00080CE4"/>
    <w:rsid w:val="00080F75"/>
    <w:rsid w:val="00081B7C"/>
    <w:rsid w:val="00081CDE"/>
    <w:rsid w:val="000823C4"/>
    <w:rsid w:val="0008241F"/>
    <w:rsid w:val="00083D9B"/>
    <w:rsid w:val="0008435F"/>
    <w:rsid w:val="00084E93"/>
    <w:rsid w:val="00086422"/>
    <w:rsid w:val="00091076"/>
    <w:rsid w:val="0009120E"/>
    <w:rsid w:val="000923FD"/>
    <w:rsid w:val="00092740"/>
    <w:rsid w:val="00092FDF"/>
    <w:rsid w:val="000930F5"/>
    <w:rsid w:val="00093780"/>
    <w:rsid w:val="0009380E"/>
    <w:rsid w:val="000955A8"/>
    <w:rsid w:val="0009654C"/>
    <w:rsid w:val="00096A4A"/>
    <w:rsid w:val="00097716"/>
    <w:rsid w:val="00097DBA"/>
    <w:rsid w:val="00097E2E"/>
    <w:rsid w:val="000A121B"/>
    <w:rsid w:val="000A1261"/>
    <w:rsid w:val="000A38AD"/>
    <w:rsid w:val="000A3AB8"/>
    <w:rsid w:val="000A3EA9"/>
    <w:rsid w:val="000A511C"/>
    <w:rsid w:val="000A664E"/>
    <w:rsid w:val="000A775C"/>
    <w:rsid w:val="000A793E"/>
    <w:rsid w:val="000B1FC6"/>
    <w:rsid w:val="000B2B3F"/>
    <w:rsid w:val="000B66B7"/>
    <w:rsid w:val="000B7AAB"/>
    <w:rsid w:val="000C0AD7"/>
    <w:rsid w:val="000C13ED"/>
    <w:rsid w:val="000C37AA"/>
    <w:rsid w:val="000C4678"/>
    <w:rsid w:val="000C4C18"/>
    <w:rsid w:val="000C50C4"/>
    <w:rsid w:val="000C5929"/>
    <w:rsid w:val="000C6881"/>
    <w:rsid w:val="000C6F47"/>
    <w:rsid w:val="000D06CB"/>
    <w:rsid w:val="000D15CF"/>
    <w:rsid w:val="000D1A0D"/>
    <w:rsid w:val="000D414F"/>
    <w:rsid w:val="000D4F89"/>
    <w:rsid w:val="000D54A5"/>
    <w:rsid w:val="000D62D6"/>
    <w:rsid w:val="000D6603"/>
    <w:rsid w:val="000E000B"/>
    <w:rsid w:val="000E13F3"/>
    <w:rsid w:val="000E14C1"/>
    <w:rsid w:val="000E1799"/>
    <w:rsid w:val="000E1BD2"/>
    <w:rsid w:val="000E1E77"/>
    <w:rsid w:val="000E2CBF"/>
    <w:rsid w:val="000E3F59"/>
    <w:rsid w:val="000E405A"/>
    <w:rsid w:val="000E4671"/>
    <w:rsid w:val="000E4D3F"/>
    <w:rsid w:val="000E53C2"/>
    <w:rsid w:val="000E5D7D"/>
    <w:rsid w:val="000E6107"/>
    <w:rsid w:val="000E6C34"/>
    <w:rsid w:val="000E6FBB"/>
    <w:rsid w:val="000E77CF"/>
    <w:rsid w:val="000F0227"/>
    <w:rsid w:val="000F060F"/>
    <w:rsid w:val="000F0C2C"/>
    <w:rsid w:val="000F0E79"/>
    <w:rsid w:val="000F2443"/>
    <w:rsid w:val="000F3F0F"/>
    <w:rsid w:val="000F4630"/>
    <w:rsid w:val="000F5A64"/>
    <w:rsid w:val="000F682C"/>
    <w:rsid w:val="000F761C"/>
    <w:rsid w:val="000F7679"/>
    <w:rsid w:val="000F7A08"/>
    <w:rsid w:val="00100E40"/>
    <w:rsid w:val="0010294F"/>
    <w:rsid w:val="00102957"/>
    <w:rsid w:val="00103DBD"/>
    <w:rsid w:val="00104166"/>
    <w:rsid w:val="00104771"/>
    <w:rsid w:val="0010498D"/>
    <w:rsid w:val="00104DC2"/>
    <w:rsid w:val="00104FBC"/>
    <w:rsid w:val="001052D1"/>
    <w:rsid w:val="00107027"/>
    <w:rsid w:val="00107494"/>
    <w:rsid w:val="00113985"/>
    <w:rsid w:val="001140A5"/>
    <w:rsid w:val="00114B99"/>
    <w:rsid w:val="0011561C"/>
    <w:rsid w:val="0011701E"/>
    <w:rsid w:val="001170B3"/>
    <w:rsid w:val="00117AB8"/>
    <w:rsid w:val="00117EC1"/>
    <w:rsid w:val="00121DE5"/>
    <w:rsid w:val="00124497"/>
    <w:rsid w:val="00124D7B"/>
    <w:rsid w:val="00124E82"/>
    <w:rsid w:val="001253BA"/>
    <w:rsid w:val="00126248"/>
    <w:rsid w:val="0012645C"/>
    <w:rsid w:val="001268FF"/>
    <w:rsid w:val="001271D5"/>
    <w:rsid w:val="0013072D"/>
    <w:rsid w:val="00130DBE"/>
    <w:rsid w:val="00131788"/>
    <w:rsid w:val="00131F69"/>
    <w:rsid w:val="00132389"/>
    <w:rsid w:val="0013250C"/>
    <w:rsid w:val="00132BDA"/>
    <w:rsid w:val="001332DF"/>
    <w:rsid w:val="001352DA"/>
    <w:rsid w:val="00136554"/>
    <w:rsid w:val="00136689"/>
    <w:rsid w:val="00136890"/>
    <w:rsid w:val="00136DE5"/>
    <w:rsid w:val="00137AAA"/>
    <w:rsid w:val="00137CB9"/>
    <w:rsid w:val="00141A7F"/>
    <w:rsid w:val="0014269E"/>
    <w:rsid w:val="001426F0"/>
    <w:rsid w:val="001428AA"/>
    <w:rsid w:val="00143BE9"/>
    <w:rsid w:val="00143EEE"/>
    <w:rsid w:val="00144665"/>
    <w:rsid w:val="00145F14"/>
    <w:rsid w:val="00145F48"/>
    <w:rsid w:val="00146076"/>
    <w:rsid w:val="0014624C"/>
    <w:rsid w:val="00146ED6"/>
    <w:rsid w:val="00147058"/>
    <w:rsid w:val="001515AE"/>
    <w:rsid w:val="001536C0"/>
    <w:rsid w:val="00154853"/>
    <w:rsid w:val="0015536A"/>
    <w:rsid w:val="00155910"/>
    <w:rsid w:val="00160E93"/>
    <w:rsid w:val="001610A6"/>
    <w:rsid w:val="001615BA"/>
    <w:rsid w:val="001616B1"/>
    <w:rsid w:val="001624B4"/>
    <w:rsid w:val="00162AF8"/>
    <w:rsid w:val="00162DB1"/>
    <w:rsid w:val="001630FF"/>
    <w:rsid w:val="00164241"/>
    <w:rsid w:val="00164E89"/>
    <w:rsid w:val="00165F3A"/>
    <w:rsid w:val="00166036"/>
    <w:rsid w:val="001664EA"/>
    <w:rsid w:val="001673ED"/>
    <w:rsid w:val="00167996"/>
    <w:rsid w:val="00167B8B"/>
    <w:rsid w:val="00167D5E"/>
    <w:rsid w:val="001718FA"/>
    <w:rsid w:val="00171E18"/>
    <w:rsid w:val="001720C8"/>
    <w:rsid w:val="001723A4"/>
    <w:rsid w:val="0017253C"/>
    <w:rsid w:val="0017289D"/>
    <w:rsid w:val="001736FC"/>
    <w:rsid w:val="0017464F"/>
    <w:rsid w:val="00174A44"/>
    <w:rsid w:val="00174B05"/>
    <w:rsid w:val="0017677E"/>
    <w:rsid w:val="00176A02"/>
    <w:rsid w:val="00176DCE"/>
    <w:rsid w:val="00177AEC"/>
    <w:rsid w:val="00177B5C"/>
    <w:rsid w:val="00180433"/>
    <w:rsid w:val="00181B14"/>
    <w:rsid w:val="001823F6"/>
    <w:rsid w:val="00184129"/>
    <w:rsid w:val="001859FB"/>
    <w:rsid w:val="00185FA0"/>
    <w:rsid w:val="00186065"/>
    <w:rsid w:val="00186526"/>
    <w:rsid w:val="0018736E"/>
    <w:rsid w:val="0019143C"/>
    <w:rsid w:val="0019202A"/>
    <w:rsid w:val="0019204D"/>
    <w:rsid w:val="00192AB2"/>
    <w:rsid w:val="001936D7"/>
    <w:rsid w:val="00193FA0"/>
    <w:rsid w:val="00194113"/>
    <w:rsid w:val="001952E1"/>
    <w:rsid w:val="00196B2D"/>
    <w:rsid w:val="00196BF1"/>
    <w:rsid w:val="001A0237"/>
    <w:rsid w:val="001A094C"/>
    <w:rsid w:val="001A0D0B"/>
    <w:rsid w:val="001A1182"/>
    <w:rsid w:val="001A121A"/>
    <w:rsid w:val="001A1585"/>
    <w:rsid w:val="001A19CB"/>
    <w:rsid w:val="001A228E"/>
    <w:rsid w:val="001A242C"/>
    <w:rsid w:val="001A4717"/>
    <w:rsid w:val="001A4C52"/>
    <w:rsid w:val="001A4F50"/>
    <w:rsid w:val="001A5363"/>
    <w:rsid w:val="001A5A5B"/>
    <w:rsid w:val="001A60CF"/>
    <w:rsid w:val="001A63FF"/>
    <w:rsid w:val="001A7E52"/>
    <w:rsid w:val="001B3986"/>
    <w:rsid w:val="001B39B9"/>
    <w:rsid w:val="001B566F"/>
    <w:rsid w:val="001B5829"/>
    <w:rsid w:val="001B684B"/>
    <w:rsid w:val="001B79A2"/>
    <w:rsid w:val="001B7D87"/>
    <w:rsid w:val="001C01D9"/>
    <w:rsid w:val="001C0BAE"/>
    <w:rsid w:val="001C1378"/>
    <w:rsid w:val="001C13C5"/>
    <w:rsid w:val="001C2869"/>
    <w:rsid w:val="001C28C6"/>
    <w:rsid w:val="001C4638"/>
    <w:rsid w:val="001C4D67"/>
    <w:rsid w:val="001C6781"/>
    <w:rsid w:val="001C729A"/>
    <w:rsid w:val="001C7376"/>
    <w:rsid w:val="001C7989"/>
    <w:rsid w:val="001C7AF8"/>
    <w:rsid w:val="001C7F30"/>
    <w:rsid w:val="001D0957"/>
    <w:rsid w:val="001D0F93"/>
    <w:rsid w:val="001D1930"/>
    <w:rsid w:val="001D3536"/>
    <w:rsid w:val="001D3830"/>
    <w:rsid w:val="001D3C26"/>
    <w:rsid w:val="001D51C6"/>
    <w:rsid w:val="001D687F"/>
    <w:rsid w:val="001D69F2"/>
    <w:rsid w:val="001D70B8"/>
    <w:rsid w:val="001D773E"/>
    <w:rsid w:val="001D7AE5"/>
    <w:rsid w:val="001D7D9C"/>
    <w:rsid w:val="001E078F"/>
    <w:rsid w:val="001E0D8B"/>
    <w:rsid w:val="001E1424"/>
    <w:rsid w:val="001E146E"/>
    <w:rsid w:val="001E17FF"/>
    <w:rsid w:val="001E1B50"/>
    <w:rsid w:val="001E29A3"/>
    <w:rsid w:val="001E50D3"/>
    <w:rsid w:val="001E52FE"/>
    <w:rsid w:val="001E584B"/>
    <w:rsid w:val="001E5A49"/>
    <w:rsid w:val="001E6170"/>
    <w:rsid w:val="001E70C1"/>
    <w:rsid w:val="001E750B"/>
    <w:rsid w:val="001E7828"/>
    <w:rsid w:val="001E7A44"/>
    <w:rsid w:val="001E7D7A"/>
    <w:rsid w:val="001F0242"/>
    <w:rsid w:val="001F0265"/>
    <w:rsid w:val="001F1100"/>
    <w:rsid w:val="001F1E6F"/>
    <w:rsid w:val="001F2415"/>
    <w:rsid w:val="001F3F4B"/>
    <w:rsid w:val="001F43DF"/>
    <w:rsid w:val="001F444E"/>
    <w:rsid w:val="001F5333"/>
    <w:rsid w:val="001F5B86"/>
    <w:rsid w:val="001F696B"/>
    <w:rsid w:val="00200CA7"/>
    <w:rsid w:val="00201F0C"/>
    <w:rsid w:val="002020E5"/>
    <w:rsid w:val="002024FB"/>
    <w:rsid w:val="0020297E"/>
    <w:rsid w:val="00203700"/>
    <w:rsid w:val="00203D01"/>
    <w:rsid w:val="00204344"/>
    <w:rsid w:val="00205845"/>
    <w:rsid w:val="00206255"/>
    <w:rsid w:val="002066A9"/>
    <w:rsid w:val="00210271"/>
    <w:rsid w:val="002104D8"/>
    <w:rsid w:val="002117D9"/>
    <w:rsid w:val="002121D8"/>
    <w:rsid w:val="002133C0"/>
    <w:rsid w:val="00215B93"/>
    <w:rsid w:val="00215BB4"/>
    <w:rsid w:val="00216E5B"/>
    <w:rsid w:val="00217F5C"/>
    <w:rsid w:val="00221BE1"/>
    <w:rsid w:val="00222BEF"/>
    <w:rsid w:val="002246AE"/>
    <w:rsid w:val="00225A01"/>
    <w:rsid w:val="00226A4F"/>
    <w:rsid w:val="0022721B"/>
    <w:rsid w:val="00231990"/>
    <w:rsid w:val="00232492"/>
    <w:rsid w:val="00232CEF"/>
    <w:rsid w:val="0023328C"/>
    <w:rsid w:val="00233418"/>
    <w:rsid w:val="00233FE2"/>
    <w:rsid w:val="002342FA"/>
    <w:rsid w:val="00235F1F"/>
    <w:rsid w:val="00236018"/>
    <w:rsid w:val="00236AD9"/>
    <w:rsid w:val="00236BAD"/>
    <w:rsid w:val="00237EE2"/>
    <w:rsid w:val="00240C67"/>
    <w:rsid w:val="002419B3"/>
    <w:rsid w:val="00241AE4"/>
    <w:rsid w:val="0024336F"/>
    <w:rsid w:val="0024360D"/>
    <w:rsid w:val="002438DB"/>
    <w:rsid w:val="00243FE7"/>
    <w:rsid w:val="002440FE"/>
    <w:rsid w:val="002468F9"/>
    <w:rsid w:val="002478F9"/>
    <w:rsid w:val="00250510"/>
    <w:rsid w:val="00250A0B"/>
    <w:rsid w:val="002514D2"/>
    <w:rsid w:val="002519E3"/>
    <w:rsid w:val="00251CE4"/>
    <w:rsid w:val="002527A6"/>
    <w:rsid w:val="00253613"/>
    <w:rsid w:val="00257347"/>
    <w:rsid w:val="00257C8C"/>
    <w:rsid w:val="00257F19"/>
    <w:rsid w:val="00261730"/>
    <w:rsid w:val="00262108"/>
    <w:rsid w:val="00263103"/>
    <w:rsid w:val="00264D93"/>
    <w:rsid w:val="00264DA2"/>
    <w:rsid w:val="00265463"/>
    <w:rsid w:val="0026620E"/>
    <w:rsid w:val="0026661C"/>
    <w:rsid w:val="00267EB0"/>
    <w:rsid w:val="00267EB6"/>
    <w:rsid w:val="00267FD1"/>
    <w:rsid w:val="00270967"/>
    <w:rsid w:val="0027135C"/>
    <w:rsid w:val="00273087"/>
    <w:rsid w:val="002735F1"/>
    <w:rsid w:val="0027399A"/>
    <w:rsid w:val="002745BD"/>
    <w:rsid w:val="00274F93"/>
    <w:rsid w:val="00274FFC"/>
    <w:rsid w:val="0027527C"/>
    <w:rsid w:val="00276C2A"/>
    <w:rsid w:val="002774E0"/>
    <w:rsid w:val="00277D24"/>
    <w:rsid w:val="00281396"/>
    <w:rsid w:val="002822EF"/>
    <w:rsid w:val="00282906"/>
    <w:rsid w:val="00282B7C"/>
    <w:rsid w:val="00283D76"/>
    <w:rsid w:val="00284903"/>
    <w:rsid w:val="002864C3"/>
    <w:rsid w:val="002864C9"/>
    <w:rsid w:val="00286F43"/>
    <w:rsid w:val="0028745E"/>
    <w:rsid w:val="0029062D"/>
    <w:rsid w:val="00290738"/>
    <w:rsid w:val="00290F59"/>
    <w:rsid w:val="00291F8E"/>
    <w:rsid w:val="002920C3"/>
    <w:rsid w:val="002927A0"/>
    <w:rsid w:val="0029373C"/>
    <w:rsid w:val="00293E8A"/>
    <w:rsid w:val="00293FF9"/>
    <w:rsid w:val="0029478E"/>
    <w:rsid w:val="00295242"/>
    <w:rsid w:val="00296D3B"/>
    <w:rsid w:val="00296EA8"/>
    <w:rsid w:val="002A20A4"/>
    <w:rsid w:val="002A254B"/>
    <w:rsid w:val="002A2E63"/>
    <w:rsid w:val="002A2F7D"/>
    <w:rsid w:val="002A382D"/>
    <w:rsid w:val="002A3A79"/>
    <w:rsid w:val="002A50FA"/>
    <w:rsid w:val="002A6A01"/>
    <w:rsid w:val="002A7515"/>
    <w:rsid w:val="002B0355"/>
    <w:rsid w:val="002B0C7A"/>
    <w:rsid w:val="002B13BE"/>
    <w:rsid w:val="002C01A9"/>
    <w:rsid w:val="002C05C7"/>
    <w:rsid w:val="002C05D4"/>
    <w:rsid w:val="002C083B"/>
    <w:rsid w:val="002C12C1"/>
    <w:rsid w:val="002C195F"/>
    <w:rsid w:val="002C1E40"/>
    <w:rsid w:val="002C1EDC"/>
    <w:rsid w:val="002C23F4"/>
    <w:rsid w:val="002C3462"/>
    <w:rsid w:val="002C3AAD"/>
    <w:rsid w:val="002C5EF4"/>
    <w:rsid w:val="002C61E7"/>
    <w:rsid w:val="002C6AA0"/>
    <w:rsid w:val="002D0340"/>
    <w:rsid w:val="002D074E"/>
    <w:rsid w:val="002D0D14"/>
    <w:rsid w:val="002D2469"/>
    <w:rsid w:val="002D2599"/>
    <w:rsid w:val="002D30EB"/>
    <w:rsid w:val="002D4443"/>
    <w:rsid w:val="002D48E6"/>
    <w:rsid w:val="002E1F9F"/>
    <w:rsid w:val="002E236B"/>
    <w:rsid w:val="002E46CC"/>
    <w:rsid w:val="002E472A"/>
    <w:rsid w:val="002E4A28"/>
    <w:rsid w:val="002E74BB"/>
    <w:rsid w:val="002F020C"/>
    <w:rsid w:val="002F02F2"/>
    <w:rsid w:val="002F4634"/>
    <w:rsid w:val="002F556E"/>
    <w:rsid w:val="002F6A83"/>
    <w:rsid w:val="002F6F2C"/>
    <w:rsid w:val="002F7A3A"/>
    <w:rsid w:val="00302EE8"/>
    <w:rsid w:val="00303E62"/>
    <w:rsid w:val="00304336"/>
    <w:rsid w:val="00304DF7"/>
    <w:rsid w:val="003057A9"/>
    <w:rsid w:val="003057AA"/>
    <w:rsid w:val="00305B37"/>
    <w:rsid w:val="00305EFF"/>
    <w:rsid w:val="00310591"/>
    <w:rsid w:val="003106C8"/>
    <w:rsid w:val="00311B5F"/>
    <w:rsid w:val="00313C02"/>
    <w:rsid w:val="00314964"/>
    <w:rsid w:val="00315707"/>
    <w:rsid w:val="00316397"/>
    <w:rsid w:val="00320A83"/>
    <w:rsid w:val="00320DE8"/>
    <w:rsid w:val="00320F8B"/>
    <w:rsid w:val="00320F94"/>
    <w:rsid w:val="00321E5F"/>
    <w:rsid w:val="00322425"/>
    <w:rsid w:val="003224EF"/>
    <w:rsid w:val="00322D57"/>
    <w:rsid w:val="00324920"/>
    <w:rsid w:val="00325A36"/>
    <w:rsid w:val="00326BA1"/>
    <w:rsid w:val="00326FE9"/>
    <w:rsid w:val="0033078F"/>
    <w:rsid w:val="00331577"/>
    <w:rsid w:val="00331CE2"/>
    <w:rsid w:val="003326AC"/>
    <w:rsid w:val="003328D3"/>
    <w:rsid w:val="003333BA"/>
    <w:rsid w:val="00335A74"/>
    <w:rsid w:val="00335EE9"/>
    <w:rsid w:val="00336540"/>
    <w:rsid w:val="00337716"/>
    <w:rsid w:val="003407C8"/>
    <w:rsid w:val="003409BF"/>
    <w:rsid w:val="00340C79"/>
    <w:rsid w:val="003414AF"/>
    <w:rsid w:val="00341DC6"/>
    <w:rsid w:val="00342B76"/>
    <w:rsid w:val="00343F35"/>
    <w:rsid w:val="003442DF"/>
    <w:rsid w:val="003449BC"/>
    <w:rsid w:val="00344FDE"/>
    <w:rsid w:val="00345236"/>
    <w:rsid w:val="00345BBA"/>
    <w:rsid w:val="00345D4A"/>
    <w:rsid w:val="00347D3D"/>
    <w:rsid w:val="00350C6E"/>
    <w:rsid w:val="00351976"/>
    <w:rsid w:val="00351B79"/>
    <w:rsid w:val="00351C86"/>
    <w:rsid w:val="00353207"/>
    <w:rsid w:val="0035326C"/>
    <w:rsid w:val="00355548"/>
    <w:rsid w:val="00355A43"/>
    <w:rsid w:val="00355B8D"/>
    <w:rsid w:val="0035644D"/>
    <w:rsid w:val="00357839"/>
    <w:rsid w:val="00360286"/>
    <w:rsid w:val="00360A2E"/>
    <w:rsid w:val="003617BB"/>
    <w:rsid w:val="00361CCA"/>
    <w:rsid w:val="00362359"/>
    <w:rsid w:val="003626AB"/>
    <w:rsid w:val="00363C96"/>
    <w:rsid w:val="00365D41"/>
    <w:rsid w:val="00366FF7"/>
    <w:rsid w:val="00367295"/>
    <w:rsid w:val="00367BD9"/>
    <w:rsid w:val="003702A2"/>
    <w:rsid w:val="00370548"/>
    <w:rsid w:val="00373660"/>
    <w:rsid w:val="00373FDD"/>
    <w:rsid w:val="00374C92"/>
    <w:rsid w:val="003750D7"/>
    <w:rsid w:val="00375549"/>
    <w:rsid w:val="00375D91"/>
    <w:rsid w:val="00376679"/>
    <w:rsid w:val="0037682D"/>
    <w:rsid w:val="00376ACD"/>
    <w:rsid w:val="00377055"/>
    <w:rsid w:val="0038010C"/>
    <w:rsid w:val="00380F4F"/>
    <w:rsid w:val="00382F4F"/>
    <w:rsid w:val="00383C2F"/>
    <w:rsid w:val="00383DD9"/>
    <w:rsid w:val="003847B6"/>
    <w:rsid w:val="003875CC"/>
    <w:rsid w:val="00391533"/>
    <w:rsid w:val="003915E7"/>
    <w:rsid w:val="003918EF"/>
    <w:rsid w:val="0039269C"/>
    <w:rsid w:val="00394B61"/>
    <w:rsid w:val="0039562D"/>
    <w:rsid w:val="003A05A6"/>
    <w:rsid w:val="003A2303"/>
    <w:rsid w:val="003A40BD"/>
    <w:rsid w:val="003A4611"/>
    <w:rsid w:val="003A4D7B"/>
    <w:rsid w:val="003A4F86"/>
    <w:rsid w:val="003A602F"/>
    <w:rsid w:val="003A63F0"/>
    <w:rsid w:val="003B124D"/>
    <w:rsid w:val="003B1BF9"/>
    <w:rsid w:val="003B3509"/>
    <w:rsid w:val="003B4988"/>
    <w:rsid w:val="003B4B36"/>
    <w:rsid w:val="003B5804"/>
    <w:rsid w:val="003B5F1D"/>
    <w:rsid w:val="003B6368"/>
    <w:rsid w:val="003C0758"/>
    <w:rsid w:val="003C099B"/>
    <w:rsid w:val="003C1958"/>
    <w:rsid w:val="003C3A82"/>
    <w:rsid w:val="003C3C36"/>
    <w:rsid w:val="003C5A56"/>
    <w:rsid w:val="003C679A"/>
    <w:rsid w:val="003C72CD"/>
    <w:rsid w:val="003C7772"/>
    <w:rsid w:val="003C7E76"/>
    <w:rsid w:val="003D0ED4"/>
    <w:rsid w:val="003D137D"/>
    <w:rsid w:val="003D18C2"/>
    <w:rsid w:val="003D1D72"/>
    <w:rsid w:val="003D1FAE"/>
    <w:rsid w:val="003D4242"/>
    <w:rsid w:val="003D42C9"/>
    <w:rsid w:val="003D556D"/>
    <w:rsid w:val="003D5B31"/>
    <w:rsid w:val="003D6490"/>
    <w:rsid w:val="003D667F"/>
    <w:rsid w:val="003D7258"/>
    <w:rsid w:val="003D7A2D"/>
    <w:rsid w:val="003E008E"/>
    <w:rsid w:val="003E0403"/>
    <w:rsid w:val="003E0684"/>
    <w:rsid w:val="003E38A1"/>
    <w:rsid w:val="003E3C34"/>
    <w:rsid w:val="003E55E2"/>
    <w:rsid w:val="003E6A45"/>
    <w:rsid w:val="003E70EF"/>
    <w:rsid w:val="003F02AA"/>
    <w:rsid w:val="003F0AAB"/>
    <w:rsid w:val="003F236E"/>
    <w:rsid w:val="003F2651"/>
    <w:rsid w:val="003F3782"/>
    <w:rsid w:val="003F4F02"/>
    <w:rsid w:val="003F5812"/>
    <w:rsid w:val="003F5DF5"/>
    <w:rsid w:val="003F60D2"/>
    <w:rsid w:val="003F6396"/>
    <w:rsid w:val="003F6A45"/>
    <w:rsid w:val="003F6E5E"/>
    <w:rsid w:val="003F7859"/>
    <w:rsid w:val="003F7B9C"/>
    <w:rsid w:val="004006D3"/>
    <w:rsid w:val="00401340"/>
    <w:rsid w:val="0040161E"/>
    <w:rsid w:val="00401F51"/>
    <w:rsid w:val="00402142"/>
    <w:rsid w:val="0040258F"/>
    <w:rsid w:val="00402891"/>
    <w:rsid w:val="0040589D"/>
    <w:rsid w:val="00406869"/>
    <w:rsid w:val="00406A32"/>
    <w:rsid w:val="004070A8"/>
    <w:rsid w:val="00410077"/>
    <w:rsid w:val="00410BFB"/>
    <w:rsid w:val="00411766"/>
    <w:rsid w:val="00412786"/>
    <w:rsid w:val="00412A75"/>
    <w:rsid w:val="00414A40"/>
    <w:rsid w:val="0041508C"/>
    <w:rsid w:val="00416381"/>
    <w:rsid w:val="0041695E"/>
    <w:rsid w:val="00416FD4"/>
    <w:rsid w:val="00417F46"/>
    <w:rsid w:val="00420E99"/>
    <w:rsid w:val="0042204F"/>
    <w:rsid w:val="00423235"/>
    <w:rsid w:val="00423FFF"/>
    <w:rsid w:val="00425A88"/>
    <w:rsid w:val="00425E2D"/>
    <w:rsid w:val="004264B6"/>
    <w:rsid w:val="004269A7"/>
    <w:rsid w:val="00426B26"/>
    <w:rsid w:val="004272B3"/>
    <w:rsid w:val="0042738A"/>
    <w:rsid w:val="004315D9"/>
    <w:rsid w:val="00431774"/>
    <w:rsid w:val="004328EE"/>
    <w:rsid w:val="00436215"/>
    <w:rsid w:val="00440880"/>
    <w:rsid w:val="004410A0"/>
    <w:rsid w:val="00442BAE"/>
    <w:rsid w:val="004433AE"/>
    <w:rsid w:val="0044346D"/>
    <w:rsid w:val="00444048"/>
    <w:rsid w:val="00444E36"/>
    <w:rsid w:val="0044503E"/>
    <w:rsid w:val="00445210"/>
    <w:rsid w:val="0044604E"/>
    <w:rsid w:val="00446279"/>
    <w:rsid w:val="004466BB"/>
    <w:rsid w:val="00446D01"/>
    <w:rsid w:val="0044747B"/>
    <w:rsid w:val="004514E8"/>
    <w:rsid w:val="00451AE0"/>
    <w:rsid w:val="00451E05"/>
    <w:rsid w:val="00452821"/>
    <w:rsid w:val="004552E0"/>
    <w:rsid w:val="0045533F"/>
    <w:rsid w:val="00455EEB"/>
    <w:rsid w:val="004561A7"/>
    <w:rsid w:val="00456359"/>
    <w:rsid w:val="004568E4"/>
    <w:rsid w:val="00457404"/>
    <w:rsid w:val="00457BD6"/>
    <w:rsid w:val="004601A6"/>
    <w:rsid w:val="004621BE"/>
    <w:rsid w:val="004625BE"/>
    <w:rsid w:val="0046273E"/>
    <w:rsid w:val="00462B5C"/>
    <w:rsid w:val="0046307E"/>
    <w:rsid w:val="004637C0"/>
    <w:rsid w:val="0046381A"/>
    <w:rsid w:val="0046444A"/>
    <w:rsid w:val="00465FC1"/>
    <w:rsid w:val="00472DF6"/>
    <w:rsid w:val="004731DD"/>
    <w:rsid w:val="0047341F"/>
    <w:rsid w:val="00473A1C"/>
    <w:rsid w:val="00473B36"/>
    <w:rsid w:val="00473DAA"/>
    <w:rsid w:val="00473E4A"/>
    <w:rsid w:val="00473E6C"/>
    <w:rsid w:val="004756A8"/>
    <w:rsid w:val="0047729D"/>
    <w:rsid w:val="00477BFE"/>
    <w:rsid w:val="00481683"/>
    <w:rsid w:val="00482877"/>
    <w:rsid w:val="00483560"/>
    <w:rsid w:val="004836DA"/>
    <w:rsid w:val="00483740"/>
    <w:rsid w:val="00483830"/>
    <w:rsid w:val="004841F0"/>
    <w:rsid w:val="0048449C"/>
    <w:rsid w:val="00484664"/>
    <w:rsid w:val="00484B11"/>
    <w:rsid w:val="00484D3D"/>
    <w:rsid w:val="0048510E"/>
    <w:rsid w:val="00485613"/>
    <w:rsid w:val="00486DA1"/>
    <w:rsid w:val="004874C0"/>
    <w:rsid w:val="00487817"/>
    <w:rsid w:val="00487DD9"/>
    <w:rsid w:val="0049000B"/>
    <w:rsid w:val="0049179A"/>
    <w:rsid w:val="00491E54"/>
    <w:rsid w:val="00492014"/>
    <w:rsid w:val="00492921"/>
    <w:rsid w:val="004939B8"/>
    <w:rsid w:val="00493B0A"/>
    <w:rsid w:val="00494C03"/>
    <w:rsid w:val="00495203"/>
    <w:rsid w:val="00495A74"/>
    <w:rsid w:val="00495E9C"/>
    <w:rsid w:val="004968E6"/>
    <w:rsid w:val="004969E0"/>
    <w:rsid w:val="00496F93"/>
    <w:rsid w:val="004A18CC"/>
    <w:rsid w:val="004A1E33"/>
    <w:rsid w:val="004A2113"/>
    <w:rsid w:val="004A213F"/>
    <w:rsid w:val="004A27DC"/>
    <w:rsid w:val="004A4366"/>
    <w:rsid w:val="004A5DBE"/>
    <w:rsid w:val="004A5DD6"/>
    <w:rsid w:val="004A64DB"/>
    <w:rsid w:val="004A681B"/>
    <w:rsid w:val="004A6B52"/>
    <w:rsid w:val="004A74E7"/>
    <w:rsid w:val="004A79CB"/>
    <w:rsid w:val="004B1C50"/>
    <w:rsid w:val="004B1E11"/>
    <w:rsid w:val="004B273F"/>
    <w:rsid w:val="004B2E33"/>
    <w:rsid w:val="004B2EA5"/>
    <w:rsid w:val="004B345F"/>
    <w:rsid w:val="004B35E0"/>
    <w:rsid w:val="004B37BE"/>
    <w:rsid w:val="004B5DF4"/>
    <w:rsid w:val="004B5F02"/>
    <w:rsid w:val="004B65B8"/>
    <w:rsid w:val="004B6A14"/>
    <w:rsid w:val="004B71B8"/>
    <w:rsid w:val="004B7AE3"/>
    <w:rsid w:val="004B7ECB"/>
    <w:rsid w:val="004C051C"/>
    <w:rsid w:val="004C0A15"/>
    <w:rsid w:val="004C2415"/>
    <w:rsid w:val="004C4162"/>
    <w:rsid w:val="004C46C3"/>
    <w:rsid w:val="004C4A23"/>
    <w:rsid w:val="004C4A99"/>
    <w:rsid w:val="004C54C5"/>
    <w:rsid w:val="004C5A26"/>
    <w:rsid w:val="004C6CEA"/>
    <w:rsid w:val="004C6D55"/>
    <w:rsid w:val="004C6EF5"/>
    <w:rsid w:val="004D1527"/>
    <w:rsid w:val="004D1626"/>
    <w:rsid w:val="004D168D"/>
    <w:rsid w:val="004D1876"/>
    <w:rsid w:val="004D2432"/>
    <w:rsid w:val="004D25A9"/>
    <w:rsid w:val="004D3859"/>
    <w:rsid w:val="004D4CED"/>
    <w:rsid w:val="004D535C"/>
    <w:rsid w:val="004D619E"/>
    <w:rsid w:val="004D689A"/>
    <w:rsid w:val="004D781B"/>
    <w:rsid w:val="004E0374"/>
    <w:rsid w:val="004E0384"/>
    <w:rsid w:val="004E078E"/>
    <w:rsid w:val="004E0D18"/>
    <w:rsid w:val="004E0EDA"/>
    <w:rsid w:val="004E1E07"/>
    <w:rsid w:val="004E1E51"/>
    <w:rsid w:val="004E214E"/>
    <w:rsid w:val="004E2A2C"/>
    <w:rsid w:val="004E2A4B"/>
    <w:rsid w:val="004E38A1"/>
    <w:rsid w:val="004E4B41"/>
    <w:rsid w:val="004E4B5E"/>
    <w:rsid w:val="004E5B9C"/>
    <w:rsid w:val="004E5C2F"/>
    <w:rsid w:val="004E6B6C"/>
    <w:rsid w:val="004E6E5C"/>
    <w:rsid w:val="004E716A"/>
    <w:rsid w:val="004E72BA"/>
    <w:rsid w:val="004F02D7"/>
    <w:rsid w:val="004F1BE2"/>
    <w:rsid w:val="004F2207"/>
    <w:rsid w:val="004F2ADE"/>
    <w:rsid w:val="004F342D"/>
    <w:rsid w:val="004F39FC"/>
    <w:rsid w:val="004F462F"/>
    <w:rsid w:val="004F7DE4"/>
    <w:rsid w:val="00500DA2"/>
    <w:rsid w:val="00502179"/>
    <w:rsid w:val="00503427"/>
    <w:rsid w:val="005034FA"/>
    <w:rsid w:val="00503D7C"/>
    <w:rsid w:val="00504A75"/>
    <w:rsid w:val="00504CB4"/>
    <w:rsid w:val="00505118"/>
    <w:rsid w:val="00505DB9"/>
    <w:rsid w:val="005066FA"/>
    <w:rsid w:val="00507C9D"/>
    <w:rsid w:val="00507E04"/>
    <w:rsid w:val="00507F02"/>
    <w:rsid w:val="0051008F"/>
    <w:rsid w:val="00510B03"/>
    <w:rsid w:val="005113DA"/>
    <w:rsid w:val="00512E04"/>
    <w:rsid w:val="0051334F"/>
    <w:rsid w:val="00513494"/>
    <w:rsid w:val="00513727"/>
    <w:rsid w:val="00515373"/>
    <w:rsid w:val="00515BEB"/>
    <w:rsid w:val="00516378"/>
    <w:rsid w:val="00516A25"/>
    <w:rsid w:val="00517123"/>
    <w:rsid w:val="005173A9"/>
    <w:rsid w:val="00517662"/>
    <w:rsid w:val="0052099E"/>
    <w:rsid w:val="00521265"/>
    <w:rsid w:val="00523425"/>
    <w:rsid w:val="005238ED"/>
    <w:rsid w:val="005240EF"/>
    <w:rsid w:val="005254B3"/>
    <w:rsid w:val="00525776"/>
    <w:rsid w:val="005259DC"/>
    <w:rsid w:val="00525FFC"/>
    <w:rsid w:val="0052767C"/>
    <w:rsid w:val="00530E4E"/>
    <w:rsid w:val="005313FB"/>
    <w:rsid w:val="005322D2"/>
    <w:rsid w:val="005342E4"/>
    <w:rsid w:val="005345A7"/>
    <w:rsid w:val="005354CF"/>
    <w:rsid w:val="00535AD5"/>
    <w:rsid w:val="0053611C"/>
    <w:rsid w:val="00536D76"/>
    <w:rsid w:val="00537342"/>
    <w:rsid w:val="005377A4"/>
    <w:rsid w:val="00537940"/>
    <w:rsid w:val="005415A5"/>
    <w:rsid w:val="00541DB9"/>
    <w:rsid w:val="005422AA"/>
    <w:rsid w:val="0054251E"/>
    <w:rsid w:val="00542783"/>
    <w:rsid w:val="005453EA"/>
    <w:rsid w:val="00545AAA"/>
    <w:rsid w:val="00545BA7"/>
    <w:rsid w:val="005461CD"/>
    <w:rsid w:val="00546D3B"/>
    <w:rsid w:val="00546D89"/>
    <w:rsid w:val="005505C2"/>
    <w:rsid w:val="00551754"/>
    <w:rsid w:val="00551F98"/>
    <w:rsid w:val="005524C3"/>
    <w:rsid w:val="005532D4"/>
    <w:rsid w:val="0055380F"/>
    <w:rsid w:val="005557DA"/>
    <w:rsid w:val="00555A33"/>
    <w:rsid w:val="0055681F"/>
    <w:rsid w:val="00557DE8"/>
    <w:rsid w:val="00560DF0"/>
    <w:rsid w:val="005622C4"/>
    <w:rsid w:val="0056295A"/>
    <w:rsid w:val="00563075"/>
    <w:rsid w:val="005631DA"/>
    <w:rsid w:val="005637B1"/>
    <w:rsid w:val="00563AE5"/>
    <w:rsid w:val="00563E91"/>
    <w:rsid w:val="00564437"/>
    <w:rsid w:val="00564A41"/>
    <w:rsid w:val="00564C74"/>
    <w:rsid w:val="00564FBB"/>
    <w:rsid w:val="0056560D"/>
    <w:rsid w:val="0056703C"/>
    <w:rsid w:val="00567283"/>
    <w:rsid w:val="00567663"/>
    <w:rsid w:val="00567C7A"/>
    <w:rsid w:val="005707E4"/>
    <w:rsid w:val="005709AB"/>
    <w:rsid w:val="00570ECC"/>
    <w:rsid w:val="00571DFB"/>
    <w:rsid w:val="00572D51"/>
    <w:rsid w:val="00572DC5"/>
    <w:rsid w:val="00573139"/>
    <w:rsid w:val="005731D9"/>
    <w:rsid w:val="0057378C"/>
    <w:rsid w:val="00573E23"/>
    <w:rsid w:val="005745C4"/>
    <w:rsid w:val="0057538E"/>
    <w:rsid w:val="00575917"/>
    <w:rsid w:val="00582384"/>
    <w:rsid w:val="00582A6E"/>
    <w:rsid w:val="00584D9F"/>
    <w:rsid w:val="005857FF"/>
    <w:rsid w:val="00585AD6"/>
    <w:rsid w:val="00585D16"/>
    <w:rsid w:val="00586DC8"/>
    <w:rsid w:val="00590A7C"/>
    <w:rsid w:val="00590E49"/>
    <w:rsid w:val="00590F45"/>
    <w:rsid w:val="005918D5"/>
    <w:rsid w:val="00592EAC"/>
    <w:rsid w:val="005934D0"/>
    <w:rsid w:val="005948AC"/>
    <w:rsid w:val="00595B54"/>
    <w:rsid w:val="005A10C4"/>
    <w:rsid w:val="005A1FEC"/>
    <w:rsid w:val="005A2813"/>
    <w:rsid w:val="005A3730"/>
    <w:rsid w:val="005A50AD"/>
    <w:rsid w:val="005A6312"/>
    <w:rsid w:val="005A6866"/>
    <w:rsid w:val="005A69CE"/>
    <w:rsid w:val="005A709E"/>
    <w:rsid w:val="005A73A4"/>
    <w:rsid w:val="005A740E"/>
    <w:rsid w:val="005A74E2"/>
    <w:rsid w:val="005A7BE7"/>
    <w:rsid w:val="005B008F"/>
    <w:rsid w:val="005B022B"/>
    <w:rsid w:val="005B1555"/>
    <w:rsid w:val="005B1DC5"/>
    <w:rsid w:val="005B3823"/>
    <w:rsid w:val="005B4E87"/>
    <w:rsid w:val="005B5033"/>
    <w:rsid w:val="005B5195"/>
    <w:rsid w:val="005B5A4C"/>
    <w:rsid w:val="005B629F"/>
    <w:rsid w:val="005C1B77"/>
    <w:rsid w:val="005C34DA"/>
    <w:rsid w:val="005C4FA1"/>
    <w:rsid w:val="005C59BE"/>
    <w:rsid w:val="005C6468"/>
    <w:rsid w:val="005C6A64"/>
    <w:rsid w:val="005C6EB0"/>
    <w:rsid w:val="005C7D30"/>
    <w:rsid w:val="005D0679"/>
    <w:rsid w:val="005D0D09"/>
    <w:rsid w:val="005D0FAA"/>
    <w:rsid w:val="005D1E57"/>
    <w:rsid w:val="005D2DDB"/>
    <w:rsid w:val="005D38D5"/>
    <w:rsid w:val="005D3AC4"/>
    <w:rsid w:val="005D45A5"/>
    <w:rsid w:val="005D474E"/>
    <w:rsid w:val="005D54A5"/>
    <w:rsid w:val="005D5BF4"/>
    <w:rsid w:val="005D5EF0"/>
    <w:rsid w:val="005D6D21"/>
    <w:rsid w:val="005E0D46"/>
    <w:rsid w:val="005E1E3B"/>
    <w:rsid w:val="005E2F91"/>
    <w:rsid w:val="005E3B35"/>
    <w:rsid w:val="005E4852"/>
    <w:rsid w:val="005E50C4"/>
    <w:rsid w:val="005E548B"/>
    <w:rsid w:val="005E6A99"/>
    <w:rsid w:val="005F05EB"/>
    <w:rsid w:val="005F0C13"/>
    <w:rsid w:val="005F12DD"/>
    <w:rsid w:val="005F14AF"/>
    <w:rsid w:val="005F1A30"/>
    <w:rsid w:val="005F21CE"/>
    <w:rsid w:val="005F2C64"/>
    <w:rsid w:val="005F3AC7"/>
    <w:rsid w:val="005F4302"/>
    <w:rsid w:val="005F432A"/>
    <w:rsid w:val="005F4BC3"/>
    <w:rsid w:val="005F54C3"/>
    <w:rsid w:val="005F5DDB"/>
    <w:rsid w:val="005F6B91"/>
    <w:rsid w:val="005F7023"/>
    <w:rsid w:val="005F7D1A"/>
    <w:rsid w:val="00601EA6"/>
    <w:rsid w:val="00602145"/>
    <w:rsid w:val="00602F1F"/>
    <w:rsid w:val="006032EA"/>
    <w:rsid w:val="00603FC2"/>
    <w:rsid w:val="00604897"/>
    <w:rsid w:val="006054AF"/>
    <w:rsid w:val="00605706"/>
    <w:rsid w:val="00605B24"/>
    <w:rsid w:val="00605DA9"/>
    <w:rsid w:val="00605FB4"/>
    <w:rsid w:val="006072C7"/>
    <w:rsid w:val="00607ECC"/>
    <w:rsid w:val="00607F0E"/>
    <w:rsid w:val="00610387"/>
    <w:rsid w:val="0061261E"/>
    <w:rsid w:val="00612C14"/>
    <w:rsid w:val="0061316B"/>
    <w:rsid w:val="00614456"/>
    <w:rsid w:val="00614607"/>
    <w:rsid w:val="00616A2D"/>
    <w:rsid w:val="0061722D"/>
    <w:rsid w:val="00620060"/>
    <w:rsid w:val="00620FA2"/>
    <w:rsid w:val="0062191F"/>
    <w:rsid w:val="0062197C"/>
    <w:rsid w:val="006232C2"/>
    <w:rsid w:val="0062348E"/>
    <w:rsid w:val="00624955"/>
    <w:rsid w:val="00627349"/>
    <w:rsid w:val="006308E9"/>
    <w:rsid w:val="00631C04"/>
    <w:rsid w:val="006331D6"/>
    <w:rsid w:val="00633A28"/>
    <w:rsid w:val="00633BE5"/>
    <w:rsid w:val="00634132"/>
    <w:rsid w:val="006341C6"/>
    <w:rsid w:val="00636083"/>
    <w:rsid w:val="00636A0B"/>
    <w:rsid w:val="00637091"/>
    <w:rsid w:val="006406DF"/>
    <w:rsid w:val="00641E5D"/>
    <w:rsid w:val="00641F42"/>
    <w:rsid w:val="00642205"/>
    <w:rsid w:val="006426E3"/>
    <w:rsid w:val="00642814"/>
    <w:rsid w:val="00644154"/>
    <w:rsid w:val="00644812"/>
    <w:rsid w:val="006459C6"/>
    <w:rsid w:val="00645BC6"/>
    <w:rsid w:val="00645D07"/>
    <w:rsid w:val="006462A7"/>
    <w:rsid w:val="006463B4"/>
    <w:rsid w:val="00647B5E"/>
    <w:rsid w:val="00647EC6"/>
    <w:rsid w:val="00650375"/>
    <w:rsid w:val="0065224A"/>
    <w:rsid w:val="0065363D"/>
    <w:rsid w:val="00653856"/>
    <w:rsid w:val="00654214"/>
    <w:rsid w:val="00655901"/>
    <w:rsid w:val="0066057C"/>
    <w:rsid w:val="00660F22"/>
    <w:rsid w:val="006621D7"/>
    <w:rsid w:val="006627FB"/>
    <w:rsid w:val="0066281F"/>
    <w:rsid w:val="006632FE"/>
    <w:rsid w:val="00664B14"/>
    <w:rsid w:val="00664C29"/>
    <w:rsid w:val="006658D0"/>
    <w:rsid w:val="0066652D"/>
    <w:rsid w:val="006666FB"/>
    <w:rsid w:val="0066678D"/>
    <w:rsid w:val="0066788F"/>
    <w:rsid w:val="006679D8"/>
    <w:rsid w:val="00667D66"/>
    <w:rsid w:val="00670A77"/>
    <w:rsid w:val="006713CA"/>
    <w:rsid w:val="0067185E"/>
    <w:rsid w:val="00672524"/>
    <w:rsid w:val="0067297F"/>
    <w:rsid w:val="00674914"/>
    <w:rsid w:val="00675155"/>
    <w:rsid w:val="006754A7"/>
    <w:rsid w:val="00676009"/>
    <w:rsid w:val="00676C2A"/>
    <w:rsid w:val="00677F29"/>
    <w:rsid w:val="00680C06"/>
    <w:rsid w:val="00680C16"/>
    <w:rsid w:val="00680FF7"/>
    <w:rsid w:val="006819B7"/>
    <w:rsid w:val="00681DDE"/>
    <w:rsid w:val="00682517"/>
    <w:rsid w:val="00682CA0"/>
    <w:rsid w:val="00683414"/>
    <w:rsid w:val="006836A8"/>
    <w:rsid w:val="00685C23"/>
    <w:rsid w:val="00686760"/>
    <w:rsid w:val="00687A2D"/>
    <w:rsid w:val="00690235"/>
    <w:rsid w:val="006902D4"/>
    <w:rsid w:val="00690911"/>
    <w:rsid w:val="00690B4C"/>
    <w:rsid w:val="006921A6"/>
    <w:rsid w:val="006925E3"/>
    <w:rsid w:val="00692F24"/>
    <w:rsid w:val="006932B3"/>
    <w:rsid w:val="006933CC"/>
    <w:rsid w:val="00693514"/>
    <w:rsid w:val="00694D2C"/>
    <w:rsid w:val="00694DDA"/>
    <w:rsid w:val="00696554"/>
    <w:rsid w:val="00696C89"/>
    <w:rsid w:val="006971E7"/>
    <w:rsid w:val="006A05DE"/>
    <w:rsid w:val="006A060C"/>
    <w:rsid w:val="006A0A5D"/>
    <w:rsid w:val="006A0F14"/>
    <w:rsid w:val="006A1AB0"/>
    <w:rsid w:val="006A1B3B"/>
    <w:rsid w:val="006A1F12"/>
    <w:rsid w:val="006A27D0"/>
    <w:rsid w:val="006A2D34"/>
    <w:rsid w:val="006A3A9A"/>
    <w:rsid w:val="006A78C3"/>
    <w:rsid w:val="006B030A"/>
    <w:rsid w:val="006B096A"/>
    <w:rsid w:val="006B1F14"/>
    <w:rsid w:val="006B3410"/>
    <w:rsid w:val="006B348A"/>
    <w:rsid w:val="006B3EA5"/>
    <w:rsid w:val="006B44F2"/>
    <w:rsid w:val="006B4ED3"/>
    <w:rsid w:val="006B575D"/>
    <w:rsid w:val="006B578C"/>
    <w:rsid w:val="006B6F02"/>
    <w:rsid w:val="006C0CEA"/>
    <w:rsid w:val="006C1D04"/>
    <w:rsid w:val="006C367A"/>
    <w:rsid w:val="006C37F7"/>
    <w:rsid w:val="006C4AD8"/>
    <w:rsid w:val="006C5F25"/>
    <w:rsid w:val="006C7037"/>
    <w:rsid w:val="006C71F3"/>
    <w:rsid w:val="006D0863"/>
    <w:rsid w:val="006D094C"/>
    <w:rsid w:val="006D1E34"/>
    <w:rsid w:val="006D400F"/>
    <w:rsid w:val="006D436E"/>
    <w:rsid w:val="006D509C"/>
    <w:rsid w:val="006D6CB2"/>
    <w:rsid w:val="006D7FFE"/>
    <w:rsid w:val="006E0015"/>
    <w:rsid w:val="006E080A"/>
    <w:rsid w:val="006E0FDF"/>
    <w:rsid w:val="006E1C57"/>
    <w:rsid w:val="006E30ED"/>
    <w:rsid w:val="006E3965"/>
    <w:rsid w:val="006E4050"/>
    <w:rsid w:val="006E46D8"/>
    <w:rsid w:val="006E4C9D"/>
    <w:rsid w:val="006E532B"/>
    <w:rsid w:val="006E5799"/>
    <w:rsid w:val="006E63D9"/>
    <w:rsid w:val="006E6643"/>
    <w:rsid w:val="006E73AC"/>
    <w:rsid w:val="006E7A7E"/>
    <w:rsid w:val="006F0394"/>
    <w:rsid w:val="006F052F"/>
    <w:rsid w:val="006F0B54"/>
    <w:rsid w:val="006F19B5"/>
    <w:rsid w:val="006F1C82"/>
    <w:rsid w:val="006F2FB1"/>
    <w:rsid w:val="006F45FA"/>
    <w:rsid w:val="006F6375"/>
    <w:rsid w:val="006F67CD"/>
    <w:rsid w:val="006F71D3"/>
    <w:rsid w:val="006F7503"/>
    <w:rsid w:val="006F7DD0"/>
    <w:rsid w:val="007008DA"/>
    <w:rsid w:val="00701720"/>
    <w:rsid w:val="0070329A"/>
    <w:rsid w:val="00703481"/>
    <w:rsid w:val="00704739"/>
    <w:rsid w:val="007062AD"/>
    <w:rsid w:val="0070749F"/>
    <w:rsid w:val="00707665"/>
    <w:rsid w:val="0070787D"/>
    <w:rsid w:val="0071222B"/>
    <w:rsid w:val="00713FDA"/>
    <w:rsid w:val="00715206"/>
    <w:rsid w:val="00715624"/>
    <w:rsid w:val="0071576A"/>
    <w:rsid w:val="0071612C"/>
    <w:rsid w:val="0071706B"/>
    <w:rsid w:val="00721083"/>
    <w:rsid w:val="007218CE"/>
    <w:rsid w:val="007219B0"/>
    <w:rsid w:val="00721B99"/>
    <w:rsid w:val="0072314F"/>
    <w:rsid w:val="0072383E"/>
    <w:rsid w:val="00726666"/>
    <w:rsid w:val="00727099"/>
    <w:rsid w:val="00727492"/>
    <w:rsid w:val="00727E94"/>
    <w:rsid w:val="007300EE"/>
    <w:rsid w:val="007301BC"/>
    <w:rsid w:val="00730CCA"/>
    <w:rsid w:val="00732108"/>
    <w:rsid w:val="0073235D"/>
    <w:rsid w:val="007327CC"/>
    <w:rsid w:val="007339AA"/>
    <w:rsid w:val="00734D4B"/>
    <w:rsid w:val="007367FD"/>
    <w:rsid w:val="00737309"/>
    <w:rsid w:val="00740E94"/>
    <w:rsid w:val="0074124C"/>
    <w:rsid w:val="007416E9"/>
    <w:rsid w:val="00741AFD"/>
    <w:rsid w:val="00743268"/>
    <w:rsid w:val="00744822"/>
    <w:rsid w:val="00745055"/>
    <w:rsid w:val="007452E2"/>
    <w:rsid w:val="0075031C"/>
    <w:rsid w:val="00751747"/>
    <w:rsid w:val="00752953"/>
    <w:rsid w:val="00754B9F"/>
    <w:rsid w:val="00755127"/>
    <w:rsid w:val="00756554"/>
    <w:rsid w:val="007565CE"/>
    <w:rsid w:val="0076194D"/>
    <w:rsid w:val="00761BF9"/>
    <w:rsid w:val="00761C0E"/>
    <w:rsid w:val="00762315"/>
    <w:rsid w:val="00762514"/>
    <w:rsid w:val="00762A06"/>
    <w:rsid w:val="00763C9B"/>
    <w:rsid w:val="00763E6B"/>
    <w:rsid w:val="0076568E"/>
    <w:rsid w:val="00765BA9"/>
    <w:rsid w:val="007662BE"/>
    <w:rsid w:val="00766C9B"/>
    <w:rsid w:val="007676E1"/>
    <w:rsid w:val="007676EB"/>
    <w:rsid w:val="00767B43"/>
    <w:rsid w:val="00767E3C"/>
    <w:rsid w:val="00770A4A"/>
    <w:rsid w:val="00770CA1"/>
    <w:rsid w:val="0077129F"/>
    <w:rsid w:val="0077144C"/>
    <w:rsid w:val="00771CC3"/>
    <w:rsid w:val="00774A56"/>
    <w:rsid w:val="0077755E"/>
    <w:rsid w:val="007775DC"/>
    <w:rsid w:val="00777C66"/>
    <w:rsid w:val="007802C6"/>
    <w:rsid w:val="007809A5"/>
    <w:rsid w:val="007825BB"/>
    <w:rsid w:val="00782C4F"/>
    <w:rsid w:val="00783245"/>
    <w:rsid w:val="00783D4C"/>
    <w:rsid w:val="0078443C"/>
    <w:rsid w:val="00786729"/>
    <w:rsid w:val="00786ADB"/>
    <w:rsid w:val="00790243"/>
    <w:rsid w:val="00790322"/>
    <w:rsid w:val="00790C97"/>
    <w:rsid w:val="00790D67"/>
    <w:rsid w:val="00790D78"/>
    <w:rsid w:val="007916D2"/>
    <w:rsid w:val="00793163"/>
    <w:rsid w:val="00794643"/>
    <w:rsid w:val="007955AA"/>
    <w:rsid w:val="00796545"/>
    <w:rsid w:val="0079702D"/>
    <w:rsid w:val="007A011F"/>
    <w:rsid w:val="007A0F01"/>
    <w:rsid w:val="007A1358"/>
    <w:rsid w:val="007A1CC6"/>
    <w:rsid w:val="007A2CA8"/>
    <w:rsid w:val="007A2F59"/>
    <w:rsid w:val="007A3940"/>
    <w:rsid w:val="007A3DDE"/>
    <w:rsid w:val="007A3EC2"/>
    <w:rsid w:val="007A3ECA"/>
    <w:rsid w:val="007A527F"/>
    <w:rsid w:val="007A5CFF"/>
    <w:rsid w:val="007A7981"/>
    <w:rsid w:val="007A7D4B"/>
    <w:rsid w:val="007B0B4B"/>
    <w:rsid w:val="007B0C8E"/>
    <w:rsid w:val="007B1169"/>
    <w:rsid w:val="007B5151"/>
    <w:rsid w:val="007B6578"/>
    <w:rsid w:val="007B7027"/>
    <w:rsid w:val="007B797E"/>
    <w:rsid w:val="007C032C"/>
    <w:rsid w:val="007C1214"/>
    <w:rsid w:val="007C18BE"/>
    <w:rsid w:val="007C18FC"/>
    <w:rsid w:val="007C1A1E"/>
    <w:rsid w:val="007C20D9"/>
    <w:rsid w:val="007C23F8"/>
    <w:rsid w:val="007C3E17"/>
    <w:rsid w:val="007C4466"/>
    <w:rsid w:val="007C4CC2"/>
    <w:rsid w:val="007C5084"/>
    <w:rsid w:val="007C53A4"/>
    <w:rsid w:val="007C7CC5"/>
    <w:rsid w:val="007D0CDB"/>
    <w:rsid w:val="007D25DC"/>
    <w:rsid w:val="007D2CE4"/>
    <w:rsid w:val="007D2DAA"/>
    <w:rsid w:val="007D369F"/>
    <w:rsid w:val="007D438C"/>
    <w:rsid w:val="007D4545"/>
    <w:rsid w:val="007D4983"/>
    <w:rsid w:val="007D4EEF"/>
    <w:rsid w:val="007D52A5"/>
    <w:rsid w:val="007D5709"/>
    <w:rsid w:val="007D622B"/>
    <w:rsid w:val="007D6BE8"/>
    <w:rsid w:val="007D7176"/>
    <w:rsid w:val="007E0AC5"/>
    <w:rsid w:val="007E1CC2"/>
    <w:rsid w:val="007E3042"/>
    <w:rsid w:val="007E45A5"/>
    <w:rsid w:val="007E5278"/>
    <w:rsid w:val="007E6060"/>
    <w:rsid w:val="007E635B"/>
    <w:rsid w:val="007E76A9"/>
    <w:rsid w:val="007E7FE7"/>
    <w:rsid w:val="007F09E7"/>
    <w:rsid w:val="007F138C"/>
    <w:rsid w:val="007F179E"/>
    <w:rsid w:val="007F2F40"/>
    <w:rsid w:val="007F5C74"/>
    <w:rsid w:val="007F5E3F"/>
    <w:rsid w:val="007F5F90"/>
    <w:rsid w:val="007F72BB"/>
    <w:rsid w:val="007F75F4"/>
    <w:rsid w:val="007F790A"/>
    <w:rsid w:val="007F7BB7"/>
    <w:rsid w:val="0080012F"/>
    <w:rsid w:val="00800817"/>
    <w:rsid w:val="00800B0F"/>
    <w:rsid w:val="00800F12"/>
    <w:rsid w:val="008020D5"/>
    <w:rsid w:val="0080263C"/>
    <w:rsid w:val="00803B03"/>
    <w:rsid w:val="00803C3C"/>
    <w:rsid w:val="00804C2D"/>
    <w:rsid w:val="008055E3"/>
    <w:rsid w:val="00805DEE"/>
    <w:rsid w:val="0080611C"/>
    <w:rsid w:val="008066DB"/>
    <w:rsid w:val="00806797"/>
    <w:rsid w:val="00807134"/>
    <w:rsid w:val="00807745"/>
    <w:rsid w:val="00807C29"/>
    <w:rsid w:val="00811315"/>
    <w:rsid w:val="008115AB"/>
    <w:rsid w:val="00811687"/>
    <w:rsid w:val="00811F91"/>
    <w:rsid w:val="008122A4"/>
    <w:rsid w:val="008126C0"/>
    <w:rsid w:val="008136F5"/>
    <w:rsid w:val="00814134"/>
    <w:rsid w:val="00814BE5"/>
    <w:rsid w:val="008151A0"/>
    <w:rsid w:val="008158EA"/>
    <w:rsid w:val="0081726E"/>
    <w:rsid w:val="00817348"/>
    <w:rsid w:val="008211B9"/>
    <w:rsid w:val="00822A2A"/>
    <w:rsid w:val="008231FF"/>
    <w:rsid w:val="008242DA"/>
    <w:rsid w:val="00824466"/>
    <w:rsid w:val="00824EF5"/>
    <w:rsid w:val="008262CA"/>
    <w:rsid w:val="008270E5"/>
    <w:rsid w:val="00827667"/>
    <w:rsid w:val="00830722"/>
    <w:rsid w:val="0083174B"/>
    <w:rsid w:val="0083208C"/>
    <w:rsid w:val="0083539C"/>
    <w:rsid w:val="008354BC"/>
    <w:rsid w:val="00835A2A"/>
    <w:rsid w:val="00835C05"/>
    <w:rsid w:val="00836692"/>
    <w:rsid w:val="008372F4"/>
    <w:rsid w:val="00837459"/>
    <w:rsid w:val="0084029E"/>
    <w:rsid w:val="0084077A"/>
    <w:rsid w:val="00840E74"/>
    <w:rsid w:val="00842721"/>
    <w:rsid w:val="00843BD4"/>
    <w:rsid w:val="00843DA5"/>
    <w:rsid w:val="00844093"/>
    <w:rsid w:val="00844FA1"/>
    <w:rsid w:val="00845407"/>
    <w:rsid w:val="00847785"/>
    <w:rsid w:val="00850B88"/>
    <w:rsid w:val="008510EF"/>
    <w:rsid w:val="0085161C"/>
    <w:rsid w:val="008521F8"/>
    <w:rsid w:val="00852BDD"/>
    <w:rsid w:val="00852D7E"/>
    <w:rsid w:val="00854A2E"/>
    <w:rsid w:val="00854C99"/>
    <w:rsid w:val="00854F53"/>
    <w:rsid w:val="00855086"/>
    <w:rsid w:val="008553D6"/>
    <w:rsid w:val="008564A2"/>
    <w:rsid w:val="0085651C"/>
    <w:rsid w:val="008568D5"/>
    <w:rsid w:val="00857588"/>
    <w:rsid w:val="008605A7"/>
    <w:rsid w:val="008606C0"/>
    <w:rsid w:val="00860DCC"/>
    <w:rsid w:val="00860F09"/>
    <w:rsid w:val="00861047"/>
    <w:rsid w:val="00861CD0"/>
    <w:rsid w:val="00862081"/>
    <w:rsid w:val="008626DE"/>
    <w:rsid w:val="008629D9"/>
    <w:rsid w:val="0086374A"/>
    <w:rsid w:val="00863C25"/>
    <w:rsid w:val="00863E39"/>
    <w:rsid w:val="008649E2"/>
    <w:rsid w:val="00865F82"/>
    <w:rsid w:val="0086615B"/>
    <w:rsid w:val="00866DA9"/>
    <w:rsid w:val="00867C64"/>
    <w:rsid w:val="008701C5"/>
    <w:rsid w:val="00870251"/>
    <w:rsid w:val="008704A3"/>
    <w:rsid w:val="00870690"/>
    <w:rsid w:val="00870CE9"/>
    <w:rsid w:val="00871B2E"/>
    <w:rsid w:val="00871CD4"/>
    <w:rsid w:val="00871D8A"/>
    <w:rsid w:val="0087270F"/>
    <w:rsid w:val="0087295B"/>
    <w:rsid w:val="00874FBA"/>
    <w:rsid w:val="00880D58"/>
    <w:rsid w:val="00880E47"/>
    <w:rsid w:val="0088124A"/>
    <w:rsid w:val="00881DAC"/>
    <w:rsid w:val="00883B95"/>
    <w:rsid w:val="00885893"/>
    <w:rsid w:val="00887BE4"/>
    <w:rsid w:val="00890562"/>
    <w:rsid w:val="00891095"/>
    <w:rsid w:val="00891A01"/>
    <w:rsid w:val="00892884"/>
    <w:rsid w:val="00892F3C"/>
    <w:rsid w:val="008937B0"/>
    <w:rsid w:val="008948E3"/>
    <w:rsid w:val="00894CC9"/>
    <w:rsid w:val="008951C4"/>
    <w:rsid w:val="0089557A"/>
    <w:rsid w:val="008955AD"/>
    <w:rsid w:val="00896AB4"/>
    <w:rsid w:val="00896ACB"/>
    <w:rsid w:val="008A1728"/>
    <w:rsid w:val="008A229E"/>
    <w:rsid w:val="008A39BD"/>
    <w:rsid w:val="008A5401"/>
    <w:rsid w:val="008A7E12"/>
    <w:rsid w:val="008B1518"/>
    <w:rsid w:val="008B1D35"/>
    <w:rsid w:val="008B2078"/>
    <w:rsid w:val="008B296B"/>
    <w:rsid w:val="008B4EA9"/>
    <w:rsid w:val="008B534E"/>
    <w:rsid w:val="008B5472"/>
    <w:rsid w:val="008B605C"/>
    <w:rsid w:val="008B6A7D"/>
    <w:rsid w:val="008B6C0C"/>
    <w:rsid w:val="008C24B7"/>
    <w:rsid w:val="008C27DC"/>
    <w:rsid w:val="008C45F5"/>
    <w:rsid w:val="008C50A2"/>
    <w:rsid w:val="008C5107"/>
    <w:rsid w:val="008C5FBB"/>
    <w:rsid w:val="008D1EBA"/>
    <w:rsid w:val="008D23CB"/>
    <w:rsid w:val="008D2A08"/>
    <w:rsid w:val="008D2D24"/>
    <w:rsid w:val="008D3892"/>
    <w:rsid w:val="008D42C5"/>
    <w:rsid w:val="008D43B0"/>
    <w:rsid w:val="008D47DE"/>
    <w:rsid w:val="008D53A8"/>
    <w:rsid w:val="008D5740"/>
    <w:rsid w:val="008D63CE"/>
    <w:rsid w:val="008D6AC0"/>
    <w:rsid w:val="008D7426"/>
    <w:rsid w:val="008D75A2"/>
    <w:rsid w:val="008E047A"/>
    <w:rsid w:val="008E1021"/>
    <w:rsid w:val="008E319E"/>
    <w:rsid w:val="008E47B4"/>
    <w:rsid w:val="008E4CCC"/>
    <w:rsid w:val="008E579A"/>
    <w:rsid w:val="008E7D11"/>
    <w:rsid w:val="008F0629"/>
    <w:rsid w:val="008F1789"/>
    <w:rsid w:val="008F3FDE"/>
    <w:rsid w:val="008F41FD"/>
    <w:rsid w:val="008F517F"/>
    <w:rsid w:val="008F7587"/>
    <w:rsid w:val="00901210"/>
    <w:rsid w:val="00901AD4"/>
    <w:rsid w:val="00903799"/>
    <w:rsid w:val="00904001"/>
    <w:rsid w:val="00904451"/>
    <w:rsid w:val="00904529"/>
    <w:rsid w:val="00904777"/>
    <w:rsid w:val="0090519E"/>
    <w:rsid w:val="00906594"/>
    <w:rsid w:val="00906661"/>
    <w:rsid w:val="00907611"/>
    <w:rsid w:val="00907B67"/>
    <w:rsid w:val="009103D2"/>
    <w:rsid w:val="00913C30"/>
    <w:rsid w:val="009144C6"/>
    <w:rsid w:val="009157F3"/>
    <w:rsid w:val="00915B96"/>
    <w:rsid w:val="0091668E"/>
    <w:rsid w:val="00916850"/>
    <w:rsid w:val="00917D0A"/>
    <w:rsid w:val="00920460"/>
    <w:rsid w:val="0092285E"/>
    <w:rsid w:val="00922993"/>
    <w:rsid w:val="00923775"/>
    <w:rsid w:val="009245F0"/>
    <w:rsid w:val="00924636"/>
    <w:rsid w:val="00924F42"/>
    <w:rsid w:val="009267BB"/>
    <w:rsid w:val="009268D0"/>
    <w:rsid w:val="00926B87"/>
    <w:rsid w:val="00926CAC"/>
    <w:rsid w:val="00927082"/>
    <w:rsid w:val="009273A2"/>
    <w:rsid w:val="00927521"/>
    <w:rsid w:val="00930517"/>
    <w:rsid w:val="00930D48"/>
    <w:rsid w:val="00931417"/>
    <w:rsid w:val="00931532"/>
    <w:rsid w:val="00931A2C"/>
    <w:rsid w:val="00932AD8"/>
    <w:rsid w:val="009330D6"/>
    <w:rsid w:val="0093318B"/>
    <w:rsid w:val="00933473"/>
    <w:rsid w:val="00933598"/>
    <w:rsid w:val="00934701"/>
    <w:rsid w:val="00934EBA"/>
    <w:rsid w:val="00936675"/>
    <w:rsid w:val="009370E5"/>
    <w:rsid w:val="0093732F"/>
    <w:rsid w:val="0093777E"/>
    <w:rsid w:val="009377D8"/>
    <w:rsid w:val="009402D2"/>
    <w:rsid w:val="0094123D"/>
    <w:rsid w:val="009419F8"/>
    <w:rsid w:val="00941CE2"/>
    <w:rsid w:val="00942B59"/>
    <w:rsid w:val="00943350"/>
    <w:rsid w:val="00944908"/>
    <w:rsid w:val="00945B57"/>
    <w:rsid w:val="0094797E"/>
    <w:rsid w:val="0095011F"/>
    <w:rsid w:val="00952004"/>
    <w:rsid w:val="009530D5"/>
    <w:rsid w:val="009540C8"/>
    <w:rsid w:val="0095489D"/>
    <w:rsid w:val="00955500"/>
    <w:rsid w:val="00955F9C"/>
    <w:rsid w:val="009561CC"/>
    <w:rsid w:val="009564C7"/>
    <w:rsid w:val="00956585"/>
    <w:rsid w:val="00956A4A"/>
    <w:rsid w:val="00956E34"/>
    <w:rsid w:val="00961893"/>
    <w:rsid w:val="00961ACB"/>
    <w:rsid w:val="00962C57"/>
    <w:rsid w:val="00962D65"/>
    <w:rsid w:val="00962DF7"/>
    <w:rsid w:val="00962F82"/>
    <w:rsid w:val="009647FA"/>
    <w:rsid w:val="00965728"/>
    <w:rsid w:val="00965E47"/>
    <w:rsid w:val="00966C11"/>
    <w:rsid w:val="00966CDE"/>
    <w:rsid w:val="0096730A"/>
    <w:rsid w:val="00970FAA"/>
    <w:rsid w:val="0097316B"/>
    <w:rsid w:val="009731BD"/>
    <w:rsid w:val="0097427B"/>
    <w:rsid w:val="00974CB6"/>
    <w:rsid w:val="009772EB"/>
    <w:rsid w:val="00977310"/>
    <w:rsid w:val="00977349"/>
    <w:rsid w:val="00977742"/>
    <w:rsid w:val="00977EC0"/>
    <w:rsid w:val="00980510"/>
    <w:rsid w:val="00981837"/>
    <w:rsid w:val="0098455D"/>
    <w:rsid w:val="00984AF7"/>
    <w:rsid w:val="00985519"/>
    <w:rsid w:val="00985E5A"/>
    <w:rsid w:val="00987AAB"/>
    <w:rsid w:val="00987B96"/>
    <w:rsid w:val="00990140"/>
    <w:rsid w:val="009916E4"/>
    <w:rsid w:val="00991986"/>
    <w:rsid w:val="00992556"/>
    <w:rsid w:val="00993060"/>
    <w:rsid w:val="009934B1"/>
    <w:rsid w:val="00993615"/>
    <w:rsid w:val="00995B19"/>
    <w:rsid w:val="009962A7"/>
    <w:rsid w:val="0099736A"/>
    <w:rsid w:val="009A09D8"/>
    <w:rsid w:val="009A1B3D"/>
    <w:rsid w:val="009A1CBC"/>
    <w:rsid w:val="009A273D"/>
    <w:rsid w:val="009A2D08"/>
    <w:rsid w:val="009A48CD"/>
    <w:rsid w:val="009A5130"/>
    <w:rsid w:val="009A5347"/>
    <w:rsid w:val="009A59CC"/>
    <w:rsid w:val="009A6875"/>
    <w:rsid w:val="009A6927"/>
    <w:rsid w:val="009B030E"/>
    <w:rsid w:val="009B0C3F"/>
    <w:rsid w:val="009B0FD8"/>
    <w:rsid w:val="009B25CB"/>
    <w:rsid w:val="009B26F4"/>
    <w:rsid w:val="009B2A25"/>
    <w:rsid w:val="009B367B"/>
    <w:rsid w:val="009B3BF4"/>
    <w:rsid w:val="009B3FBD"/>
    <w:rsid w:val="009B3FEF"/>
    <w:rsid w:val="009B4954"/>
    <w:rsid w:val="009B5691"/>
    <w:rsid w:val="009B623E"/>
    <w:rsid w:val="009B6BFF"/>
    <w:rsid w:val="009B7EE8"/>
    <w:rsid w:val="009B7F16"/>
    <w:rsid w:val="009C00C7"/>
    <w:rsid w:val="009C058D"/>
    <w:rsid w:val="009C135A"/>
    <w:rsid w:val="009C1B3A"/>
    <w:rsid w:val="009C1FEF"/>
    <w:rsid w:val="009C20EE"/>
    <w:rsid w:val="009C2135"/>
    <w:rsid w:val="009C27B9"/>
    <w:rsid w:val="009C3167"/>
    <w:rsid w:val="009C37D6"/>
    <w:rsid w:val="009C5530"/>
    <w:rsid w:val="009C591C"/>
    <w:rsid w:val="009C5A12"/>
    <w:rsid w:val="009C6AD9"/>
    <w:rsid w:val="009D015A"/>
    <w:rsid w:val="009D01F6"/>
    <w:rsid w:val="009D0E6B"/>
    <w:rsid w:val="009D14CB"/>
    <w:rsid w:val="009D1F07"/>
    <w:rsid w:val="009D2087"/>
    <w:rsid w:val="009D3D1F"/>
    <w:rsid w:val="009D5D25"/>
    <w:rsid w:val="009D69D6"/>
    <w:rsid w:val="009D7788"/>
    <w:rsid w:val="009E1454"/>
    <w:rsid w:val="009E358F"/>
    <w:rsid w:val="009E3D7D"/>
    <w:rsid w:val="009E4ABB"/>
    <w:rsid w:val="009E671C"/>
    <w:rsid w:val="009F12BC"/>
    <w:rsid w:val="009F2725"/>
    <w:rsid w:val="009F2C83"/>
    <w:rsid w:val="009F3170"/>
    <w:rsid w:val="009F33AB"/>
    <w:rsid w:val="009F4D93"/>
    <w:rsid w:val="009F50DA"/>
    <w:rsid w:val="009F661C"/>
    <w:rsid w:val="009F6743"/>
    <w:rsid w:val="009F73C8"/>
    <w:rsid w:val="009F74D1"/>
    <w:rsid w:val="009F77C8"/>
    <w:rsid w:val="009F7AD6"/>
    <w:rsid w:val="00A000B5"/>
    <w:rsid w:val="00A00341"/>
    <w:rsid w:val="00A00C5C"/>
    <w:rsid w:val="00A00C72"/>
    <w:rsid w:val="00A0122E"/>
    <w:rsid w:val="00A012EA"/>
    <w:rsid w:val="00A02C65"/>
    <w:rsid w:val="00A03B04"/>
    <w:rsid w:val="00A03D5F"/>
    <w:rsid w:val="00A07753"/>
    <w:rsid w:val="00A07FEB"/>
    <w:rsid w:val="00A114F6"/>
    <w:rsid w:val="00A1188A"/>
    <w:rsid w:val="00A11C40"/>
    <w:rsid w:val="00A11CF8"/>
    <w:rsid w:val="00A12D35"/>
    <w:rsid w:val="00A13811"/>
    <w:rsid w:val="00A1389F"/>
    <w:rsid w:val="00A13AC4"/>
    <w:rsid w:val="00A1416A"/>
    <w:rsid w:val="00A155BF"/>
    <w:rsid w:val="00A159FE"/>
    <w:rsid w:val="00A15B1D"/>
    <w:rsid w:val="00A165F1"/>
    <w:rsid w:val="00A172C4"/>
    <w:rsid w:val="00A17B9A"/>
    <w:rsid w:val="00A17DDF"/>
    <w:rsid w:val="00A20F04"/>
    <w:rsid w:val="00A21057"/>
    <w:rsid w:val="00A22ED4"/>
    <w:rsid w:val="00A24099"/>
    <w:rsid w:val="00A24102"/>
    <w:rsid w:val="00A24243"/>
    <w:rsid w:val="00A24879"/>
    <w:rsid w:val="00A264F5"/>
    <w:rsid w:val="00A275DD"/>
    <w:rsid w:val="00A2771F"/>
    <w:rsid w:val="00A27DEE"/>
    <w:rsid w:val="00A30466"/>
    <w:rsid w:val="00A30512"/>
    <w:rsid w:val="00A3090F"/>
    <w:rsid w:val="00A3157F"/>
    <w:rsid w:val="00A3159D"/>
    <w:rsid w:val="00A32370"/>
    <w:rsid w:val="00A32ADC"/>
    <w:rsid w:val="00A33FAA"/>
    <w:rsid w:val="00A342A3"/>
    <w:rsid w:val="00A34FBF"/>
    <w:rsid w:val="00A35BC9"/>
    <w:rsid w:val="00A35BFB"/>
    <w:rsid w:val="00A36322"/>
    <w:rsid w:val="00A378A6"/>
    <w:rsid w:val="00A406EF"/>
    <w:rsid w:val="00A41D93"/>
    <w:rsid w:val="00A4254C"/>
    <w:rsid w:val="00A42590"/>
    <w:rsid w:val="00A43245"/>
    <w:rsid w:val="00A440D1"/>
    <w:rsid w:val="00A45C25"/>
    <w:rsid w:val="00A471F0"/>
    <w:rsid w:val="00A50713"/>
    <w:rsid w:val="00A50C1E"/>
    <w:rsid w:val="00A511D7"/>
    <w:rsid w:val="00A51A87"/>
    <w:rsid w:val="00A51F06"/>
    <w:rsid w:val="00A52226"/>
    <w:rsid w:val="00A530EB"/>
    <w:rsid w:val="00A5415F"/>
    <w:rsid w:val="00A541C6"/>
    <w:rsid w:val="00A54E70"/>
    <w:rsid w:val="00A551B1"/>
    <w:rsid w:val="00A55662"/>
    <w:rsid w:val="00A55F4D"/>
    <w:rsid w:val="00A56CBC"/>
    <w:rsid w:val="00A56D13"/>
    <w:rsid w:val="00A56EA7"/>
    <w:rsid w:val="00A5711B"/>
    <w:rsid w:val="00A5736C"/>
    <w:rsid w:val="00A57E86"/>
    <w:rsid w:val="00A60456"/>
    <w:rsid w:val="00A60489"/>
    <w:rsid w:val="00A624C2"/>
    <w:rsid w:val="00A62A42"/>
    <w:rsid w:val="00A6399C"/>
    <w:rsid w:val="00A64217"/>
    <w:rsid w:val="00A642D1"/>
    <w:rsid w:val="00A656E6"/>
    <w:rsid w:val="00A65E97"/>
    <w:rsid w:val="00A66824"/>
    <w:rsid w:val="00A6755E"/>
    <w:rsid w:val="00A679BB"/>
    <w:rsid w:val="00A67C3E"/>
    <w:rsid w:val="00A710A8"/>
    <w:rsid w:val="00A71B40"/>
    <w:rsid w:val="00A72513"/>
    <w:rsid w:val="00A72CCA"/>
    <w:rsid w:val="00A73BE8"/>
    <w:rsid w:val="00A7479C"/>
    <w:rsid w:val="00A74EA4"/>
    <w:rsid w:val="00A75644"/>
    <w:rsid w:val="00A75ABC"/>
    <w:rsid w:val="00A7712E"/>
    <w:rsid w:val="00A77B4A"/>
    <w:rsid w:val="00A77CFA"/>
    <w:rsid w:val="00A804E5"/>
    <w:rsid w:val="00A80D27"/>
    <w:rsid w:val="00A81511"/>
    <w:rsid w:val="00A8285C"/>
    <w:rsid w:val="00A82972"/>
    <w:rsid w:val="00A830A8"/>
    <w:rsid w:val="00A8346D"/>
    <w:rsid w:val="00A838BE"/>
    <w:rsid w:val="00A84A49"/>
    <w:rsid w:val="00A85724"/>
    <w:rsid w:val="00A86FE5"/>
    <w:rsid w:val="00A87BBF"/>
    <w:rsid w:val="00A91141"/>
    <w:rsid w:val="00A9141C"/>
    <w:rsid w:val="00A916A5"/>
    <w:rsid w:val="00A919AC"/>
    <w:rsid w:val="00A91C23"/>
    <w:rsid w:val="00A92534"/>
    <w:rsid w:val="00A93DE0"/>
    <w:rsid w:val="00A94FDB"/>
    <w:rsid w:val="00A957AF"/>
    <w:rsid w:val="00A95888"/>
    <w:rsid w:val="00A96D0C"/>
    <w:rsid w:val="00A97D51"/>
    <w:rsid w:val="00AA1520"/>
    <w:rsid w:val="00AA44D9"/>
    <w:rsid w:val="00AA46D4"/>
    <w:rsid w:val="00AA4912"/>
    <w:rsid w:val="00AA4E0C"/>
    <w:rsid w:val="00AA6697"/>
    <w:rsid w:val="00AA6D23"/>
    <w:rsid w:val="00AB06C7"/>
    <w:rsid w:val="00AB170D"/>
    <w:rsid w:val="00AB2556"/>
    <w:rsid w:val="00AB3407"/>
    <w:rsid w:val="00AB34EB"/>
    <w:rsid w:val="00AB496D"/>
    <w:rsid w:val="00AB4F23"/>
    <w:rsid w:val="00AB5358"/>
    <w:rsid w:val="00AB57E6"/>
    <w:rsid w:val="00AB5C17"/>
    <w:rsid w:val="00AB5CA9"/>
    <w:rsid w:val="00AB6A53"/>
    <w:rsid w:val="00AB71ED"/>
    <w:rsid w:val="00AC004A"/>
    <w:rsid w:val="00AC03A3"/>
    <w:rsid w:val="00AC0439"/>
    <w:rsid w:val="00AC0C47"/>
    <w:rsid w:val="00AC3730"/>
    <w:rsid w:val="00AC5580"/>
    <w:rsid w:val="00AC61BE"/>
    <w:rsid w:val="00AC6577"/>
    <w:rsid w:val="00AC69B2"/>
    <w:rsid w:val="00AC77F8"/>
    <w:rsid w:val="00AD0700"/>
    <w:rsid w:val="00AD11A6"/>
    <w:rsid w:val="00AD1607"/>
    <w:rsid w:val="00AD17DA"/>
    <w:rsid w:val="00AD21FA"/>
    <w:rsid w:val="00AD47C0"/>
    <w:rsid w:val="00AD51A4"/>
    <w:rsid w:val="00AD56EA"/>
    <w:rsid w:val="00AD6B64"/>
    <w:rsid w:val="00AD70DA"/>
    <w:rsid w:val="00AD72D6"/>
    <w:rsid w:val="00AE1B1C"/>
    <w:rsid w:val="00AE1BB4"/>
    <w:rsid w:val="00AE1C9F"/>
    <w:rsid w:val="00AE234A"/>
    <w:rsid w:val="00AE2653"/>
    <w:rsid w:val="00AE27A4"/>
    <w:rsid w:val="00AE31BC"/>
    <w:rsid w:val="00AE31CC"/>
    <w:rsid w:val="00AE3F76"/>
    <w:rsid w:val="00AE41FD"/>
    <w:rsid w:val="00AE6A57"/>
    <w:rsid w:val="00AE6DC3"/>
    <w:rsid w:val="00AE7362"/>
    <w:rsid w:val="00AE7AA6"/>
    <w:rsid w:val="00AF09D0"/>
    <w:rsid w:val="00AF1201"/>
    <w:rsid w:val="00AF1EA3"/>
    <w:rsid w:val="00AF215E"/>
    <w:rsid w:val="00AF22ED"/>
    <w:rsid w:val="00AF43E8"/>
    <w:rsid w:val="00AF5191"/>
    <w:rsid w:val="00AF59E5"/>
    <w:rsid w:val="00AF5DDC"/>
    <w:rsid w:val="00AF6692"/>
    <w:rsid w:val="00AF79CB"/>
    <w:rsid w:val="00B0002B"/>
    <w:rsid w:val="00B0106C"/>
    <w:rsid w:val="00B02CB2"/>
    <w:rsid w:val="00B037BA"/>
    <w:rsid w:val="00B03818"/>
    <w:rsid w:val="00B041D1"/>
    <w:rsid w:val="00B0452A"/>
    <w:rsid w:val="00B04D47"/>
    <w:rsid w:val="00B05941"/>
    <w:rsid w:val="00B05DE1"/>
    <w:rsid w:val="00B065D1"/>
    <w:rsid w:val="00B06984"/>
    <w:rsid w:val="00B06BE4"/>
    <w:rsid w:val="00B10BF9"/>
    <w:rsid w:val="00B12261"/>
    <w:rsid w:val="00B12A99"/>
    <w:rsid w:val="00B139AB"/>
    <w:rsid w:val="00B142E7"/>
    <w:rsid w:val="00B159C1"/>
    <w:rsid w:val="00B16B3B"/>
    <w:rsid w:val="00B16D4E"/>
    <w:rsid w:val="00B172CA"/>
    <w:rsid w:val="00B17E41"/>
    <w:rsid w:val="00B20779"/>
    <w:rsid w:val="00B22752"/>
    <w:rsid w:val="00B23256"/>
    <w:rsid w:val="00B267DE"/>
    <w:rsid w:val="00B26FE7"/>
    <w:rsid w:val="00B27AE6"/>
    <w:rsid w:val="00B300B0"/>
    <w:rsid w:val="00B30C0A"/>
    <w:rsid w:val="00B30D41"/>
    <w:rsid w:val="00B31167"/>
    <w:rsid w:val="00B313C4"/>
    <w:rsid w:val="00B320A3"/>
    <w:rsid w:val="00B32C4F"/>
    <w:rsid w:val="00B330DF"/>
    <w:rsid w:val="00B34B74"/>
    <w:rsid w:val="00B35274"/>
    <w:rsid w:val="00B379EB"/>
    <w:rsid w:val="00B4046C"/>
    <w:rsid w:val="00B40A2E"/>
    <w:rsid w:val="00B41381"/>
    <w:rsid w:val="00B41A5C"/>
    <w:rsid w:val="00B42013"/>
    <w:rsid w:val="00B4347A"/>
    <w:rsid w:val="00B436BA"/>
    <w:rsid w:val="00B4662E"/>
    <w:rsid w:val="00B46CCF"/>
    <w:rsid w:val="00B4754A"/>
    <w:rsid w:val="00B50303"/>
    <w:rsid w:val="00B50A83"/>
    <w:rsid w:val="00B50DC9"/>
    <w:rsid w:val="00B51506"/>
    <w:rsid w:val="00B5431B"/>
    <w:rsid w:val="00B55382"/>
    <w:rsid w:val="00B556D9"/>
    <w:rsid w:val="00B558EF"/>
    <w:rsid w:val="00B57883"/>
    <w:rsid w:val="00B57E4C"/>
    <w:rsid w:val="00B60C56"/>
    <w:rsid w:val="00B614A9"/>
    <w:rsid w:val="00B61791"/>
    <w:rsid w:val="00B61BAB"/>
    <w:rsid w:val="00B61D22"/>
    <w:rsid w:val="00B61E1D"/>
    <w:rsid w:val="00B62E45"/>
    <w:rsid w:val="00B6587C"/>
    <w:rsid w:val="00B66B11"/>
    <w:rsid w:val="00B66D0C"/>
    <w:rsid w:val="00B6780C"/>
    <w:rsid w:val="00B71C08"/>
    <w:rsid w:val="00B739EC"/>
    <w:rsid w:val="00B7455B"/>
    <w:rsid w:val="00B75B0B"/>
    <w:rsid w:val="00B75BB0"/>
    <w:rsid w:val="00B76E89"/>
    <w:rsid w:val="00B77FDA"/>
    <w:rsid w:val="00B809F8"/>
    <w:rsid w:val="00B80A97"/>
    <w:rsid w:val="00B80FF5"/>
    <w:rsid w:val="00B812CD"/>
    <w:rsid w:val="00B81693"/>
    <w:rsid w:val="00B81FF2"/>
    <w:rsid w:val="00B82836"/>
    <w:rsid w:val="00B82B32"/>
    <w:rsid w:val="00B833E5"/>
    <w:rsid w:val="00B842C7"/>
    <w:rsid w:val="00B85133"/>
    <w:rsid w:val="00B8769A"/>
    <w:rsid w:val="00B9237B"/>
    <w:rsid w:val="00B93129"/>
    <w:rsid w:val="00B93E8D"/>
    <w:rsid w:val="00B945B6"/>
    <w:rsid w:val="00B952C3"/>
    <w:rsid w:val="00B95A89"/>
    <w:rsid w:val="00B95D80"/>
    <w:rsid w:val="00B96EBA"/>
    <w:rsid w:val="00B96FFE"/>
    <w:rsid w:val="00B97C98"/>
    <w:rsid w:val="00BA0075"/>
    <w:rsid w:val="00BA0C37"/>
    <w:rsid w:val="00BA1118"/>
    <w:rsid w:val="00BA1A99"/>
    <w:rsid w:val="00BA1C12"/>
    <w:rsid w:val="00BA22E1"/>
    <w:rsid w:val="00BA335D"/>
    <w:rsid w:val="00BA4247"/>
    <w:rsid w:val="00BA4DCF"/>
    <w:rsid w:val="00BA534F"/>
    <w:rsid w:val="00BA5A28"/>
    <w:rsid w:val="00BA5C2B"/>
    <w:rsid w:val="00BA5F35"/>
    <w:rsid w:val="00BA6451"/>
    <w:rsid w:val="00BA6520"/>
    <w:rsid w:val="00BA7A7B"/>
    <w:rsid w:val="00BB1441"/>
    <w:rsid w:val="00BB1FEB"/>
    <w:rsid w:val="00BB21FF"/>
    <w:rsid w:val="00BB24FD"/>
    <w:rsid w:val="00BB3EBA"/>
    <w:rsid w:val="00BB506B"/>
    <w:rsid w:val="00BB5861"/>
    <w:rsid w:val="00BB7A2B"/>
    <w:rsid w:val="00BB7B57"/>
    <w:rsid w:val="00BC0493"/>
    <w:rsid w:val="00BC284B"/>
    <w:rsid w:val="00BC3834"/>
    <w:rsid w:val="00BC3B69"/>
    <w:rsid w:val="00BC4A04"/>
    <w:rsid w:val="00BC5FE2"/>
    <w:rsid w:val="00BC6BC6"/>
    <w:rsid w:val="00BC6C13"/>
    <w:rsid w:val="00BC7C6A"/>
    <w:rsid w:val="00BD0FE4"/>
    <w:rsid w:val="00BD100E"/>
    <w:rsid w:val="00BD1118"/>
    <w:rsid w:val="00BD2AA8"/>
    <w:rsid w:val="00BD373B"/>
    <w:rsid w:val="00BD3A4D"/>
    <w:rsid w:val="00BD4AEB"/>
    <w:rsid w:val="00BD59C8"/>
    <w:rsid w:val="00BD5F6D"/>
    <w:rsid w:val="00BD6880"/>
    <w:rsid w:val="00BD6FF4"/>
    <w:rsid w:val="00BD7BFD"/>
    <w:rsid w:val="00BD7F34"/>
    <w:rsid w:val="00BE0BBA"/>
    <w:rsid w:val="00BE11FF"/>
    <w:rsid w:val="00BE1633"/>
    <w:rsid w:val="00BE218E"/>
    <w:rsid w:val="00BE2C1F"/>
    <w:rsid w:val="00BE48B4"/>
    <w:rsid w:val="00BE4A40"/>
    <w:rsid w:val="00BE501A"/>
    <w:rsid w:val="00BE578B"/>
    <w:rsid w:val="00BE5E0A"/>
    <w:rsid w:val="00BE67B6"/>
    <w:rsid w:val="00BE6877"/>
    <w:rsid w:val="00BE6C55"/>
    <w:rsid w:val="00BE7774"/>
    <w:rsid w:val="00BF04C3"/>
    <w:rsid w:val="00BF0A01"/>
    <w:rsid w:val="00BF36A0"/>
    <w:rsid w:val="00BF3FFF"/>
    <w:rsid w:val="00BF4E1F"/>
    <w:rsid w:val="00BF563C"/>
    <w:rsid w:val="00BF5865"/>
    <w:rsid w:val="00BF58B4"/>
    <w:rsid w:val="00BF6321"/>
    <w:rsid w:val="00BF6FB8"/>
    <w:rsid w:val="00BF796B"/>
    <w:rsid w:val="00BF7EDF"/>
    <w:rsid w:val="00C016A1"/>
    <w:rsid w:val="00C01F6F"/>
    <w:rsid w:val="00C02652"/>
    <w:rsid w:val="00C029AD"/>
    <w:rsid w:val="00C03F39"/>
    <w:rsid w:val="00C04F7F"/>
    <w:rsid w:val="00C05D24"/>
    <w:rsid w:val="00C06920"/>
    <w:rsid w:val="00C06FB5"/>
    <w:rsid w:val="00C07635"/>
    <w:rsid w:val="00C079F1"/>
    <w:rsid w:val="00C07A81"/>
    <w:rsid w:val="00C07ED3"/>
    <w:rsid w:val="00C10650"/>
    <w:rsid w:val="00C10A86"/>
    <w:rsid w:val="00C10E94"/>
    <w:rsid w:val="00C11690"/>
    <w:rsid w:val="00C126C0"/>
    <w:rsid w:val="00C13330"/>
    <w:rsid w:val="00C13F7C"/>
    <w:rsid w:val="00C141AB"/>
    <w:rsid w:val="00C14ECF"/>
    <w:rsid w:val="00C15176"/>
    <w:rsid w:val="00C15D7F"/>
    <w:rsid w:val="00C201CD"/>
    <w:rsid w:val="00C2069D"/>
    <w:rsid w:val="00C206AC"/>
    <w:rsid w:val="00C21010"/>
    <w:rsid w:val="00C214D4"/>
    <w:rsid w:val="00C223D0"/>
    <w:rsid w:val="00C22509"/>
    <w:rsid w:val="00C22C85"/>
    <w:rsid w:val="00C22E41"/>
    <w:rsid w:val="00C23F54"/>
    <w:rsid w:val="00C23FE3"/>
    <w:rsid w:val="00C24CB7"/>
    <w:rsid w:val="00C25156"/>
    <w:rsid w:val="00C25F57"/>
    <w:rsid w:val="00C25FC5"/>
    <w:rsid w:val="00C26547"/>
    <w:rsid w:val="00C270C2"/>
    <w:rsid w:val="00C27F4B"/>
    <w:rsid w:val="00C30C8D"/>
    <w:rsid w:val="00C30DA7"/>
    <w:rsid w:val="00C30EAD"/>
    <w:rsid w:val="00C31A60"/>
    <w:rsid w:val="00C32BA2"/>
    <w:rsid w:val="00C3477B"/>
    <w:rsid w:val="00C34B64"/>
    <w:rsid w:val="00C35A35"/>
    <w:rsid w:val="00C366CC"/>
    <w:rsid w:val="00C369CD"/>
    <w:rsid w:val="00C37DDE"/>
    <w:rsid w:val="00C40E8B"/>
    <w:rsid w:val="00C42113"/>
    <w:rsid w:val="00C448CA"/>
    <w:rsid w:val="00C451DB"/>
    <w:rsid w:val="00C456E9"/>
    <w:rsid w:val="00C45D06"/>
    <w:rsid w:val="00C46107"/>
    <w:rsid w:val="00C46DE4"/>
    <w:rsid w:val="00C4702D"/>
    <w:rsid w:val="00C470C7"/>
    <w:rsid w:val="00C50B1B"/>
    <w:rsid w:val="00C513C8"/>
    <w:rsid w:val="00C5231E"/>
    <w:rsid w:val="00C523FD"/>
    <w:rsid w:val="00C52455"/>
    <w:rsid w:val="00C53A4A"/>
    <w:rsid w:val="00C53D07"/>
    <w:rsid w:val="00C54313"/>
    <w:rsid w:val="00C56425"/>
    <w:rsid w:val="00C56BBE"/>
    <w:rsid w:val="00C56E4F"/>
    <w:rsid w:val="00C56F25"/>
    <w:rsid w:val="00C606DD"/>
    <w:rsid w:val="00C62AFA"/>
    <w:rsid w:val="00C62F0B"/>
    <w:rsid w:val="00C63100"/>
    <w:rsid w:val="00C64E1C"/>
    <w:rsid w:val="00C663BF"/>
    <w:rsid w:val="00C70485"/>
    <w:rsid w:val="00C7131A"/>
    <w:rsid w:val="00C71708"/>
    <w:rsid w:val="00C73473"/>
    <w:rsid w:val="00C753C5"/>
    <w:rsid w:val="00C7599A"/>
    <w:rsid w:val="00C759F4"/>
    <w:rsid w:val="00C771EC"/>
    <w:rsid w:val="00C800C7"/>
    <w:rsid w:val="00C80117"/>
    <w:rsid w:val="00C80443"/>
    <w:rsid w:val="00C806A5"/>
    <w:rsid w:val="00C8089D"/>
    <w:rsid w:val="00C81B03"/>
    <w:rsid w:val="00C829E7"/>
    <w:rsid w:val="00C82FFA"/>
    <w:rsid w:val="00C8386A"/>
    <w:rsid w:val="00C83FA3"/>
    <w:rsid w:val="00C845FA"/>
    <w:rsid w:val="00C8706A"/>
    <w:rsid w:val="00C873F6"/>
    <w:rsid w:val="00C87ED8"/>
    <w:rsid w:val="00C90BCD"/>
    <w:rsid w:val="00C91B1E"/>
    <w:rsid w:val="00C92271"/>
    <w:rsid w:val="00C9285F"/>
    <w:rsid w:val="00C93074"/>
    <w:rsid w:val="00C939BD"/>
    <w:rsid w:val="00C93A09"/>
    <w:rsid w:val="00C93D43"/>
    <w:rsid w:val="00C94A0D"/>
    <w:rsid w:val="00C951C9"/>
    <w:rsid w:val="00CA0664"/>
    <w:rsid w:val="00CA1569"/>
    <w:rsid w:val="00CA1F9B"/>
    <w:rsid w:val="00CA2D1C"/>
    <w:rsid w:val="00CA3666"/>
    <w:rsid w:val="00CA4494"/>
    <w:rsid w:val="00CA4977"/>
    <w:rsid w:val="00CA4E82"/>
    <w:rsid w:val="00CA596A"/>
    <w:rsid w:val="00CA68E9"/>
    <w:rsid w:val="00CA77B2"/>
    <w:rsid w:val="00CB2407"/>
    <w:rsid w:val="00CB39D8"/>
    <w:rsid w:val="00CB3BEB"/>
    <w:rsid w:val="00CB3D52"/>
    <w:rsid w:val="00CB434F"/>
    <w:rsid w:val="00CB4BEC"/>
    <w:rsid w:val="00CB5907"/>
    <w:rsid w:val="00CB5B60"/>
    <w:rsid w:val="00CB7C30"/>
    <w:rsid w:val="00CC110F"/>
    <w:rsid w:val="00CC1378"/>
    <w:rsid w:val="00CC2728"/>
    <w:rsid w:val="00CC2F64"/>
    <w:rsid w:val="00CC396B"/>
    <w:rsid w:val="00CC4BA4"/>
    <w:rsid w:val="00CC4BBC"/>
    <w:rsid w:val="00CC637B"/>
    <w:rsid w:val="00CC63BF"/>
    <w:rsid w:val="00CC6871"/>
    <w:rsid w:val="00CC6D8F"/>
    <w:rsid w:val="00CD0D88"/>
    <w:rsid w:val="00CD1452"/>
    <w:rsid w:val="00CD1780"/>
    <w:rsid w:val="00CD1BCF"/>
    <w:rsid w:val="00CD1FEA"/>
    <w:rsid w:val="00CD25F5"/>
    <w:rsid w:val="00CD3707"/>
    <w:rsid w:val="00CD37C5"/>
    <w:rsid w:val="00CD44C7"/>
    <w:rsid w:val="00CD48E9"/>
    <w:rsid w:val="00CD4D75"/>
    <w:rsid w:val="00CD5BCD"/>
    <w:rsid w:val="00CD63C2"/>
    <w:rsid w:val="00CD6A2B"/>
    <w:rsid w:val="00CD6A41"/>
    <w:rsid w:val="00CD6BC0"/>
    <w:rsid w:val="00CD6F3D"/>
    <w:rsid w:val="00CD77A0"/>
    <w:rsid w:val="00CE088C"/>
    <w:rsid w:val="00CE08A8"/>
    <w:rsid w:val="00CE0EF0"/>
    <w:rsid w:val="00CE12EE"/>
    <w:rsid w:val="00CE1648"/>
    <w:rsid w:val="00CE3F81"/>
    <w:rsid w:val="00CE6A47"/>
    <w:rsid w:val="00CE6F40"/>
    <w:rsid w:val="00CF1AF9"/>
    <w:rsid w:val="00CF27AD"/>
    <w:rsid w:val="00CF329B"/>
    <w:rsid w:val="00CF3C65"/>
    <w:rsid w:val="00CF4CB8"/>
    <w:rsid w:val="00CF546C"/>
    <w:rsid w:val="00CF5C20"/>
    <w:rsid w:val="00CF5DF2"/>
    <w:rsid w:val="00CF6757"/>
    <w:rsid w:val="00D010D5"/>
    <w:rsid w:val="00D010ED"/>
    <w:rsid w:val="00D013AF"/>
    <w:rsid w:val="00D01499"/>
    <w:rsid w:val="00D03F09"/>
    <w:rsid w:val="00D04EF1"/>
    <w:rsid w:val="00D065D9"/>
    <w:rsid w:val="00D06D42"/>
    <w:rsid w:val="00D1032E"/>
    <w:rsid w:val="00D10F5E"/>
    <w:rsid w:val="00D120A3"/>
    <w:rsid w:val="00D128B2"/>
    <w:rsid w:val="00D12C84"/>
    <w:rsid w:val="00D13889"/>
    <w:rsid w:val="00D13DB6"/>
    <w:rsid w:val="00D14098"/>
    <w:rsid w:val="00D149AC"/>
    <w:rsid w:val="00D15396"/>
    <w:rsid w:val="00D160D5"/>
    <w:rsid w:val="00D162EC"/>
    <w:rsid w:val="00D17524"/>
    <w:rsid w:val="00D209BF"/>
    <w:rsid w:val="00D211C1"/>
    <w:rsid w:val="00D21B6D"/>
    <w:rsid w:val="00D22B6A"/>
    <w:rsid w:val="00D22DA4"/>
    <w:rsid w:val="00D22EA8"/>
    <w:rsid w:val="00D23080"/>
    <w:rsid w:val="00D234B1"/>
    <w:rsid w:val="00D23503"/>
    <w:rsid w:val="00D2356D"/>
    <w:rsid w:val="00D2571C"/>
    <w:rsid w:val="00D25DE2"/>
    <w:rsid w:val="00D26502"/>
    <w:rsid w:val="00D26BB0"/>
    <w:rsid w:val="00D26D5D"/>
    <w:rsid w:val="00D26E31"/>
    <w:rsid w:val="00D2785D"/>
    <w:rsid w:val="00D308D2"/>
    <w:rsid w:val="00D31448"/>
    <w:rsid w:val="00D35653"/>
    <w:rsid w:val="00D36037"/>
    <w:rsid w:val="00D367DF"/>
    <w:rsid w:val="00D36CD8"/>
    <w:rsid w:val="00D36F4A"/>
    <w:rsid w:val="00D372CC"/>
    <w:rsid w:val="00D3782B"/>
    <w:rsid w:val="00D41565"/>
    <w:rsid w:val="00D4191A"/>
    <w:rsid w:val="00D435C5"/>
    <w:rsid w:val="00D45B39"/>
    <w:rsid w:val="00D45B6C"/>
    <w:rsid w:val="00D47866"/>
    <w:rsid w:val="00D47ECC"/>
    <w:rsid w:val="00D47F12"/>
    <w:rsid w:val="00D516D9"/>
    <w:rsid w:val="00D53C12"/>
    <w:rsid w:val="00D53F1E"/>
    <w:rsid w:val="00D54D05"/>
    <w:rsid w:val="00D55967"/>
    <w:rsid w:val="00D573AA"/>
    <w:rsid w:val="00D57504"/>
    <w:rsid w:val="00D57769"/>
    <w:rsid w:val="00D60385"/>
    <w:rsid w:val="00D61DF9"/>
    <w:rsid w:val="00D61E07"/>
    <w:rsid w:val="00D61F19"/>
    <w:rsid w:val="00D63819"/>
    <w:rsid w:val="00D63B63"/>
    <w:rsid w:val="00D658EC"/>
    <w:rsid w:val="00D65FF7"/>
    <w:rsid w:val="00D66B00"/>
    <w:rsid w:val="00D66C19"/>
    <w:rsid w:val="00D66F62"/>
    <w:rsid w:val="00D7068E"/>
    <w:rsid w:val="00D70DF7"/>
    <w:rsid w:val="00D71320"/>
    <w:rsid w:val="00D7240D"/>
    <w:rsid w:val="00D729FA"/>
    <w:rsid w:val="00D74BE6"/>
    <w:rsid w:val="00D75053"/>
    <w:rsid w:val="00D75772"/>
    <w:rsid w:val="00D757F0"/>
    <w:rsid w:val="00D757F1"/>
    <w:rsid w:val="00D7728E"/>
    <w:rsid w:val="00D7781E"/>
    <w:rsid w:val="00D7799E"/>
    <w:rsid w:val="00D77C3B"/>
    <w:rsid w:val="00D77EFD"/>
    <w:rsid w:val="00D80B68"/>
    <w:rsid w:val="00D80D43"/>
    <w:rsid w:val="00D80E7B"/>
    <w:rsid w:val="00D8104A"/>
    <w:rsid w:val="00D81FB2"/>
    <w:rsid w:val="00D81FCA"/>
    <w:rsid w:val="00D83525"/>
    <w:rsid w:val="00D8396D"/>
    <w:rsid w:val="00D84022"/>
    <w:rsid w:val="00D84734"/>
    <w:rsid w:val="00D84A62"/>
    <w:rsid w:val="00D84C4E"/>
    <w:rsid w:val="00D84F8F"/>
    <w:rsid w:val="00D85BBE"/>
    <w:rsid w:val="00D8715E"/>
    <w:rsid w:val="00D8745D"/>
    <w:rsid w:val="00D87C12"/>
    <w:rsid w:val="00D87D97"/>
    <w:rsid w:val="00D87EAB"/>
    <w:rsid w:val="00D9015D"/>
    <w:rsid w:val="00D93339"/>
    <w:rsid w:val="00D93F79"/>
    <w:rsid w:val="00D941EA"/>
    <w:rsid w:val="00D94A1E"/>
    <w:rsid w:val="00D9581A"/>
    <w:rsid w:val="00D95F27"/>
    <w:rsid w:val="00D966FE"/>
    <w:rsid w:val="00D96980"/>
    <w:rsid w:val="00D97539"/>
    <w:rsid w:val="00D978DE"/>
    <w:rsid w:val="00D97CF4"/>
    <w:rsid w:val="00DA0125"/>
    <w:rsid w:val="00DA022A"/>
    <w:rsid w:val="00DA041D"/>
    <w:rsid w:val="00DA0529"/>
    <w:rsid w:val="00DA0704"/>
    <w:rsid w:val="00DA0B08"/>
    <w:rsid w:val="00DA1A4D"/>
    <w:rsid w:val="00DA2962"/>
    <w:rsid w:val="00DA2F56"/>
    <w:rsid w:val="00DA53E2"/>
    <w:rsid w:val="00DA55E8"/>
    <w:rsid w:val="00DA5988"/>
    <w:rsid w:val="00DA60D1"/>
    <w:rsid w:val="00DA6503"/>
    <w:rsid w:val="00DA6C00"/>
    <w:rsid w:val="00DA7E61"/>
    <w:rsid w:val="00DB124D"/>
    <w:rsid w:val="00DB1292"/>
    <w:rsid w:val="00DB2363"/>
    <w:rsid w:val="00DB3589"/>
    <w:rsid w:val="00DB3621"/>
    <w:rsid w:val="00DB54DD"/>
    <w:rsid w:val="00DB5EEF"/>
    <w:rsid w:val="00DB729D"/>
    <w:rsid w:val="00DB797A"/>
    <w:rsid w:val="00DC0B05"/>
    <w:rsid w:val="00DC0DC3"/>
    <w:rsid w:val="00DC11EC"/>
    <w:rsid w:val="00DC15C1"/>
    <w:rsid w:val="00DC2421"/>
    <w:rsid w:val="00DC2608"/>
    <w:rsid w:val="00DC348E"/>
    <w:rsid w:val="00DC3D81"/>
    <w:rsid w:val="00DC3E5B"/>
    <w:rsid w:val="00DC6409"/>
    <w:rsid w:val="00DC6D36"/>
    <w:rsid w:val="00DD058C"/>
    <w:rsid w:val="00DD1329"/>
    <w:rsid w:val="00DD1E1A"/>
    <w:rsid w:val="00DD23A2"/>
    <w:rsid w:val="00DD3307"/>
    <w:rsid w:val="00DD337C"/>
    <w:rsid w:val="00DD359E"/>
    <w:rsid w:val="00DD420A"/>
    <w:rsid w:val="00DD4FDF"/>
    <w:rsid w:val="00DD60DD"/>
    <w:rsid w:val="00DD6133"/>
    <w:rsid w:val="00DE105F"/>
    <w:rsid w:val="00DE1193"/>
    <w:rsid w:val="00DE1411"/>
    <w:rsid w:val="00DE5041"/>
    <w:rsid w:val="00DE59FC"/>
    <w:rsid w:val="00DE5A0D"/>
    <w:rsid w:val="00DE613C"/>
    <w:rsid w:val="00DE64D5"/>
    <w:rsid w:val="00DF0072"/>
    <w:rsid w:val="00DF235C"/>
    <w:rsid w:val="00DF255A"/>
    <w:rsid w:val="00DF2908"/>
    <w:rsid w:val="00DF2D33"/>
    <w:rsid w:val="00DF3015"/>
    <w:rsid w:val="00DF4347"/>
    <w:rsid w:val="00DF454E"/>
    <w:rsid w:val="00DF4C09"/>
    <w:rsid w:val="00DF72B4"/>
    <w:rsid w:val="00DF74FC"/>
    <w:rsid w:val="00E00298"/>
    <w:rsid w:val="00E01BFC"/>
    <w:rsid w:val="00E023A6"/>
    <w:rsid w:val="00E02AD0"/>
    <w:rsid w:val="00E02D04"/>
    <w:rsid w:val="00E033E3"/>
    <w:rsid w:val="00E04320"/>
    <w:rsid w:val="00E04CAC"/>
    <w:rsid w:val="00E055C6"/>
    <w:rsid w:val="00E06450"/>
    <w:rsid w:val="00E0688D"/>
    <w:rsid w:val="00E06EB9"/>
    <w:rsid w:val="00E07FDA"/>
    <w:rsid w:val="00E10DD7"/>
    <w:rsid w:val="00E10EC6"/>
    <w:rsid w:val="00E11E6D"/>
    <w:rsid w:val="00E1326D"/>
    <w:rsid w:val="00E138A4"/>
    <w:rsid w:val="00E13E48"/>
    <w:rsid w:val="00E15124"/>
    <w:rsid w:val="00E15DEE"/>
    <w:rsid w:val="00E16045"/>
    <w:rsid w:val="00E164D5"/>
    <w:rsid w:val="00E16C5B"/>
    <w:rsid w:val="00E17D59"/>
    <w:rsid w:val="00E17F0C"/>
    <w:rsid w:val="00E20065"/>
    <w:rsid w:val="00E2073F"/>
    <w:rsid w:val="00E21227"/>
    <w:rsid w:val="00E21E02"/>
    <w:rsid w:val="00E22071"/>
    <w:rsid w:val="00E2316B"/>
    <w:rsid w:val="00E233B9"/>
    <w:rsid w:val="00E234F4"/>
    <w:rsid w:val="00E25AB6"/>
    <w:rsid w:val="00E25F5A"/>
    <w:rsid w:val="00E26065"/>
    <w:rsid w:val="00E26363"/>
    <w:rsid w:val="00E278D4"/>
    <w:rsid w:val="00E308D0"/>
    <w:rsid w:val="00E308F4"/>
    <w:rsid w:val="00E30C5B"/>
    <w:rsid w:val="00E324F6"/>
    <w:rsid w:val="00E326B4"/>
    <w:rsid w:val="00E33F26"/>
    <w:rsid w:val="00E34ABC"/>
    <w:rsid w:val="00E34B6D"/>
    <w:rsid w:val="00E35740"/>
    <w:rsid w:val="00E373D9"/>
    <w:rsid w:val="00E37511"/>
    <w:rsid w:val="00E37858"/>
    <w:rsid w:val="00E3797C"/>
    <w:rsid w:val="00E37EA8"/>
    <w:rsid w:val="00E409F1"/>
    <w:rsid w:val="00E40A4E"/>
    <w:rsid w:val="00E4169E"/>
    <w:rsid w:val="00E4184F"/>
    <w:rsid w:val="00E422D3"/>
    <w:rsid w:val="00E45A6F"/>
    <w:rsid w:val="00E4618C"/>
    <w:rsid w:val="00E46BF5"/>
    <w:rsid w:val="00E46DA8"/>
    <w:rsid w:val="00E46F57"/>
    <w:rsid w:val="00E4721E"/>
    <w:rsid w:val="00E475C1"/>
    <w:rsid w:val="00E47DC8"/>
    <w:rsid w:val="00E518B8"/>
    <w:rsid w:val="00E51DAE"/>
    <w:rsid w:val="00E5273B"/>
    <w:rsid w:val="00E52A75"/>
    <w:rsid w:val="00E545D4"/>
    <w:rsid w:val="00E546A6"/>
    <w:rsid w:val="00E55E56"/>
    <w:rsid w:val="00E56D14"/>
    <w:rsid w:val="00E5749A"/>
    <w:rsid w:val="00E57A39"/>
    <w:rsid w:val="00E60209"/>
    <w:rsid w:val="00E61682"/>
    <w:rsid w:val="00E616E2"/>
    <w:rsid w:val="00E617CF"/>
    <w:rsid w:val="00E6385F"/>
    <w:rsid w:val="00E648A9"/>
    <w:rsid w:val="00E6557E"/>
    <w:rsid w:val="00E655C8"/>
    <w:rsid w:val="00E6595D"/>
    <w:rsid w:val="00E663CD"/>
    <w:rsid w:val="00E667F4"/>
    <w:rsid w:val="00E66937"/>
    <w:rsid w:val="00E6788E"/>
    <w:rsid w:val="00E6797A"/>
    <w:rsid w:val="00E67EE6"/>
    <w:rsid w:val="00E7088C"/>
    <w:rsid w:val="00E72D2A"/>
    <w:rsid w:val="00E73B26"/>
    <w:rsid w:val="00E74EBA"/>
    <w:rsid w:val="00E759D3"/>
    <w:rsid w:val="00E761CC"/>
    <w:rsid w:val="00E76DF0"/>
    <w:rsid w:val="00E77E84"/>
    <w:rsid w:val="00E80E6C"/>
    <w:rsid w:val="00E81211"/>
    <w:rsid w:val="00E82548"/>
    <w:rsid w:val="00E829BA"/>
    <w:rsid w:val="00E829CB"/>
    <w:rsid w:val="00E83241"/>
    <w:rsid w:val="00E84C8A"/>
    <w:rsid w:val="00E86BB2"/>
    <w:rsid w:val="00E87978"/>
    <w:rsid w:val="00E9099A"/>
    <w:rsid w:val="00E90FFD"/>
    <w:rsid w:val="00E915CF"/>
    <w:rsid w:val="00E948B7"/>
    <w:rsid w:val="00E94D34"/>
    <w:rsid w:val="00E95060"/>
    <w:rsid w:val="00E9568A"/>
    <w:rsid w:val="00E96EBA"/>
    <w:rsid w:val="00E970A4"/>
    <w:rsid w:val="00E97CDD"/>
    <w:rsid w:val="00EA03DF"/>
    <w:rsid w:val="00EA0BF7"/>
    <w:rsid w:val="00EA2D82"/>
    <w:rsid w:val="00EA3801"/>
    <w:rsid w:val="00EA3AAD"/>
    <w:rsid w:val="00EA4B75"/>
    <w:rsid w:val="00EA5BA8"/>
    <w:rsid w:val="00EA6758"/>
    <w:rsid w:val="00EA712F"/>
    <w:rsid w:val="00EA7E86"/>
    <w:rsid w:val="00EB0FB1"/>
    <w:rsid w:val="00EB17E3"/>
    <w:rsid w:val="00EB1AAE"/>
    <w:rsid w:val="00EB2786"/>
    <w:rsid w:val="00EB2D70"/>
    <w:rsid w:val="00EB3DB9"/>
    <w:rsid w:val="00EB56CF"/>
    <w:rsid w:val="00EB6007"/>
    <w:rsid w:val="00EC0747"/>
    <w:rsid w:val="00EC31F1"/>
    <w:rsid w:val="00EC3776"/>
    <w:rsid w:val="00EC56CF"/>
    <w:rsid w:val="00EC5E0F"/>
    <w:rsid w:val="00EC5E6F"/>
    <w:rsid w:val="00EC606C"/>
    <w:rsid w:val="00EC6E50"/>
    <w:rsid w:val="00EC6EDC"/>
    <w:rsid w:val="00EC7883"/>
    <w:rsid w:val="00ED0CAB"/>
    <w:rsid w:val="00ED0FD6"/>
    <w:rsid w:val="00ED3A73"/>
    <w:rsid w:val="00ED3F9A"/>
    <w:rsid w:val="00ED5B60"/>
    <w:rsid w:val="00ED6138"/>
    <w:rsid w:val="00EE06CD"/>
    <w:rsid w:val="00EE2869"/>
    <w:rsid w:val="00EE3852"/>
    <w:rsid w:val="00EE3C5D"/>
    <w:rsid w:val="00EE3DF9"/>
    <w:rsid w:val="00EE6BEF"/>
    <w:rsid w:val="00EE6E77"/>
    <w:rsid w:val="00EE70AA"/>
    <w:rsid w:val="00EE7725"/>
    <w:rsid w:val="00EF21AF"/>
    <w:rsid w:val="00EF2F35"/>
    <w:rsid w:val="00EF30C2"/>
    <w:rsid w:val="00EF3314"/>
    <w:rsid w:val="00EF49C5"/>
    <w:rsid w:val="00EF6026"/>
    <w:rsid w:val="00EF6AE7"/>
    <w:rsid w:val="00EF7CA6"/>
    <w:rsid w:val="00F01608"/>
    <w:rsid w:val="00F023C6"/>
    <w:rsid w:val="00F02B36"/>
    <w:rsid w:val="00F02C0B"/>
    <w:rsid w:val="00F02DA3"/>
    <w:rsid w:val="00F02DA7"/>
    <w:rsid w:val="00F0397C"/>
    <w:rsid w:val="00F054C1"/>
    <w:rsid w:val="00F054DE"/>
    <w:rsid w:val="00F0559F"/>
    <w:rsid w:val="00F05ABD"/>
    <w:rsid w:val="00F0662C"/>
    <w:rsid w:val="00F07AA3"/>
    <w:rsid w:val="00F117B9"/>
    <w:rsid w:val="00F13F59"/>
    <w:rsid w:val="00F15234"/>
    <w:rsid w:val="00F16E06"/>
    <w:rsid w:val="00F17F5B"/>
    <w:rsid w:val="00F20003"/>
    <w:rsid w:val="00F20F39"/>
    <w:rsid w:val="00F2183E"/>
    <w:rsid w:val="00F2188A"/>
    <w:rsid w:val="00F21CD8"/>
    <w:rsid w:val="00F25679"/>
    <w:rsid w:val="00F27F7C"/>
    <w:rsid w:val="00F30E0D"/>
    <w:rsid w:val="00F32117"/>
    <w:rsid w:val="00F33232"/>
    <w:rsid w:val="00F33BDF"/>
    <w:rsid w:val="00F33DBA"/>
    <w:rsid w:val="00F34972"/>
    <w:rsid w:val="00F35612"/>
    <w:rsid w:val="00F35B6A"/>
    <w:rsid w:val="00F36593"/>
    <w:rsid w:val="00F36BC5"/>
    <w:rsid w:val="00F36DA8"/>
    <w:rsid w:val="00F37411"/>
    <w:rsid w:val="00F37B55"/>
    <w:rsid w:val="00F40AD3"/>
    <w:rsid w:val="00F40CF7"/>
    <w:rsid w:val="00F41505"/>
    <w:rsid w:val="00F44D02"/>
    <w:rsid w:val="00F45E53"/>
    <w:rsid w:val="00F45F35"/>
    <w:rsid w:val="00F47B0D"/>
    <w:rsid w:val="00F503BC"/>
    <w:rsid w:val="00F527D9"/>
    <w:rsid w:val="00F530A3"/>
    <w:rsid w:val="00F5397D"/>
    <w:rsid w:val="00F5525D"/>
    <w:rsid w:val="00F55E12"/>
    <w:rsid w:val="00F56515"/>
    <w:rsid w:val="00F56649"/>
    <w:rsid w:val="00F57064"/>
    <w:rsid w:val="00F576DD"/>
    <w:rsid w:val="00F613FD"/>
    <w:rsid w:val="00F61C22"/>
    <w:rsid w:val="00F61C2F"/>
    <w:rsid w:val="00F62B11"/>
    <w:rsid w:val="00F6328C"/>
    <w:rsid w:val="00F638EA"/>
    <w:rsid w:val="00F63915"/>
    <w:rsid w:val="00F652E9"/>
    <w:rsid w:val="00F65CFE"/>
    <w:rsid w:val="00F664CD"/>
    <w:rsid w:val="00F67096"/>
    <w:rsid w:val="00F67E1F"/>
    <w:rsid w:val="00F701A8"/>
    <w:rsid w:val="00F70805"/>
    <w:rsid w:val="00F709C9"/>
    <w:rsid w:val="00F70A4D"/>
    <w:rsid w:val="00F71C14"/>
    <w:rsid w:val="00F72585"/>
    <w:rsid w:val="00F72998"/>
    <w:rsid w:val="00F72D10"/>
    <w:rsid w:val="00F72DEF"/>
    <w:rsid w:val="00F732E2"/>
    <w:rsid w:val="00F73630"/>
    <w:rsid w:val="00F737C7"/>
    <w:rsid w:val="00F73DBD"/>
    <w:rsid w:val="00F74868"/>
    <w:rsid w:val="00F75058"/>
    <w:rsid w:val="00F80244"/>
    <w:rsid w:val="00F80390"/>
    <w:rsid w:val="00F80E44"/>
    <w:rsid w:val="00F814A9"/>
    <w:rsid w:val="00F82634"/>
    <w:rsid w:val="00F830D2"/>
    <w:rsid w:val="00F85201"/>
    <w:rsid w:val="00F868E4"/>
    <w:rsid w:val="00F912C7"/>
    <w:rsid w:val="00F92928"/>
    <w:rsid w:val="00F92A82"/>
    <w:rsid w:val="00F92E01"/>
    <w:rsid w:val="00F93D48"/>
    <w:rsid w:val="00F93D77"/>
    <w:rsid w:val="00F942D9"/>
    <w:rsid w:val="00F97973"/>
    <w:rsid w:val="00F97BB3"/>
    <w:rsid w:val="00FA0101"/>
    <w:rsid w:val="00FA048C"/>
    <w:rsid w:val="00FA0737"/>
    <w:rsid w:val="00FA2978"/>
    <w:rsid w:val="00FA29F9"/>
    <w:rsid w:val="00FA2F32"/>
    <w:rsid w:val="00FA403E"/>
    <w:rsid w:val="00FA4CA8"/>
    <w:rsid w:val="00FA4FBE"/>
    <w:rsid w:val="00FA5F77"/>
    <w:rsid w:val="00FA6974"/>
    <w:rsid w:val="00FA750E"/>
    <w:rsid w:val="00FA763B"/>
    <w:rsid w:val="00FA7918"/>
    <w:rsid w:val="00FB06B6"/>
    <w:rsid w:val="00FB35D5"/>
    <w:rsid w:val="00FB490D"/>
    <w:rsid w:val="00FB49C5"/>
    <w:rsid w:val="00FB4C54"/>
    <w:rsid w:val="00FB5F79"/>
    <w:rsid w:val="00FC0063"/>
    <w:rsid w:val="00FC0D1C"/>
    <w:rsid w:val="00FC170B"/>
    <w:rsid w:val="00FC245E"/>
    <w:rsid w:val="00FC3251"/>
    <w:rsid w:val="00FC3261"/>
    <w:rsid w:val="00FC3755"/>
    <w:rsid w:val="00FC3A68"/>
    <w:rsid w:val="00FC3C80"/>
    <w:rsid w:val="00FC3F1F"/>
    <w:rsid w:val="00FC3F69"/>
    <w:rsid w:val="00FC438C"/>
    <w:rsid w:val="00FC6A67"/>
    <w:rsid w:val="00FD01F1"/>
    <w:rsid w:val="00FD0A04"/>
    <w:rsid w:val="00FD260E"/>
    <w:rsid w:val="00FD2C7D"/>
    <w:rsid w:val="00FD33EE"/>
    <w:rsid w:val="00FD343A"/>
    <w:rsid w:val="00FD3E89"/>
    <w:rsid w:val="00FD46C9"/>
    <w:rsid w:val="00FD4A18"/>
    <w:rsid w:val="00FD4A92"/>
    <w:rsid w:val="00FD6BE5"/>
    <w:rsid w:val="00FE0311"/>
    <w:rsid w:val="00FE08E2"/>
    <w:rsid w:val="00FE160E"/>
    <w:rsid w:val="00FE192E"/>
    <w:rsid w:val="00FE1971"/>
    <w:rsid w:val="00FE1E16"/>
    <w:rsid w:val="00FE358B"/>
    <w:rsid w:val="00FE3DED"/>
    <w:rsid w:val="00FE3F86"/>
    <w:rsid w:val="00FE48B9"/>
    <w:rsid w:val="00FE51CA"/>
    <w:rsid w:val="00FE5D6F"/>
    <w:rsid w:val="00FE64F2"/>
    <w:rsid w:val="00FF16F2"/>
    <w:rsid w:val="00FF1E72"/>
    <w:rsid w:val="00FF1E7C"/>
    <w:rsid w:val="00FF2C27"/>
    <w:rsid w:val="00FF3680"/>
    <w:rsid w:val="00FF3DE2"/>
    <w:rsid w:val="00FF56B5"/>
    <w:rsid w:val="00FF5FC3"/>
    <w:rsid w:val="00FF6121"/>
    <w:rsid w:val="00FF63F9"/>
    <w:rsid w:val="00FF6691"/>
    <w:rsid w:val="00FF725B"/>
    <w:rsid w:val="00FF73D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34ED2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index heading" w:uiPriority="0"/>
    <w:lsdException w:name="caption" w:uiPriority="0" w:qFormat="1"/>
    <w:lsdException w:name="envelope address" w:uiPriority="0"/>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Bullet 2" w:uiPriority="0"/>
    <w:lsdException w:name="List Number 3" w:uiPriority="0"/>
    <w:lsdException w:name="Title" w:semiHidden="0" w:uiPriority="0" w:unhideWhenUsed="0" w:qFormat="1"/>
    <w:lsdException w:name="Closing" w:uiPriority="0"/>
    <w:lsdException w:name="Default Paragraph Font" w:uiPriority="1"/>
    <w:lsdException w:name="Body Text" w:uiPriority="0" w:qFormat="1"/>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Typewriter" w:uiPriority="0"/>
    <w:lsdException w:name="annotation subject" w:uiPriority="0"/>
    <w:lsdException w:name="Outline List 2" w:uiPriority="0"/>
    <w:lsdException w:name="Table Elegant" w:uiPriority="0"/>
    <w:lsdException w:name="Table Professional" w:uiPriority="0"/>
    <w:lsdException w:name="Table Web 1" w:uiPriority="0"/>
    <w:lsdException w:name="Balloon Text" w:uiPriority="0"/>
    <w:lsdException w:name="Table Grid" w:semiHidden="0" w:uiPriority="0" w:unhideWhenUsed="0"/>
    <w:lsdException w:name="Placeholder Text" w:uiPriority="0"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24360D"/>
  </w:style>
  <w:style w:type="paragraph" w:styleId="12">
    <w:name w:val="heading 1"/>
    <w:aliases w:val="новая страница,Заголовок параграфа (1.),OG Heading 1,рамка,Заголовок 1 Знак Знак,Заголовок 11 Знак,Заголовок 1 Знак Знак2,Заголовок 11 Знак Знак,раздел,iiaay no?aieoa,?acaae,. (1.0),Heading Table,Char,.,Heading 1 Char Ch"/>
    <w:basedOn w:val="a4"/>
    <w:next w:val="a4"/>
    <w:link w:val="13"/>
    <w:qFormat/>
    <w:rsid w:val="00CD6F3D"/>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cs="Times New Roman"/>
      <w:b/>
      <w:sz w:val="28"/>
      <w:szCs w:val="20"/>
    </w:rPr>
  </w:style>
  <w:style w:type="paragraph" w:styleId="20">
    <w:name w:val="heading 2"/>
    <w:aliases w:val="Engineer Z 1.1,Заголовок 2 Знак Знак1,Заголовок 2 Знак Знак,OG Heading 2,- 1.1,.1"/>
    <w:basedOn w:val="a4"/>
    <w:next w:val="a4"/>
    <w:link w:val="21"/>
    <w:qFormat/>
    <w:rsid w:val="00CD6F3D"/>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sz w:val="28"/>
      <w:szCs w:val="20"/>
      <w:u w:val="single"/>
    </w:rPr>
  </w:style>
  <w:style w:type="paragraph" w:styleId="30">
    <w:name w:val="heading 3"/>
    <w:aliases w:val=" Знак,OG Heading 3,- 1.1.1,Ведомость (название),н,Caaieiaie 1.1.1,Заголовок 3 Знак Знак Знак Знак,Заголовок 31 Знак,Заголовок 3 Знак Знак Знак Знак1 Знак,Заголовок 3 Знак Знак Знак Знак2,Заголовок 31 Знак1"/>
    <w:basedOn w:val="a4"/>
    <w:next w:val="a4"/>
    <w:link w:val="31"/>
    <w:qFormat/>
    <w:rsid w:val="00CD6F3D"/>
    <w:pPr>
      <w:keepNext/>
      <w:overflowPunct w:val="0"/>
      <w:autoSpaceDE w:val="0"/>
      <w:autoSpaceDN w:val="0"/>
      <w:adjustRightInd w:val="0"/>
      <w:spacing w:after="0" w:line="240" w:lineRule="auto"/>
      <w:ind w:left="851" w:hanging="284"/>
      <w:textAlignment w:val="baseline"/>
      <w:outlineLvl w:val="2"/>
    </w:pPr>
    <w:rPr>
      <w:rFonts w:ascii="Times New Roman" w:eastAsia="Times New Roman" w:hAnsi="Times New Roman" w:cs="Times New Roman"/>
      <w:sz w:val="28"/>
      <w:szCs w:val="20"/>
      <w:u w:val="single"/>
    </w:rPr>
  </w:style>
  <w:style w:type="paragraph" w:styleId="4">
    <w:name w:val="heading 4"/>
    <w:basedOn w:val="a4"/>
    <w:next w:val="a4"/>
    <w:link w:val="40"/>
    <w:uiPriority w:val="9"/>
    <w:qFormat/>
    <w:rsid w:val="00CD6F3D"/>
    <w:pPr>
      <w:keepNext/>
      <w:overflowPunct w:val="0"/>
      <w:autoSpaceDE w:val="0"/>
      <w:autoSpaceDN w:val="0"/>
      <w:adjustRightInd w:val="0"/>
      <w:spacing w:after="0" w:line="240" w:lineRule="auto"/>
      <w:textAlignment w:val="baseline"/>
      <w:outlineLvl w:val="3"/>
    </w:pPr>
    <w:rPr>
      <w:rFonts w:ascii="Times New Roman" w:eastAsia="Times New Roman" w:hAnsi="Times New Roman" w:cs="Times New Roman"/>
      <w:sz w:val="28"/>
      <w:szCs w:val="20"/>
      <w:u w:val="single"/>
    </w:rPr>
  </w:style>
  <w:style w:type="paragraph" w:styleId="5">
    <w:name w:val="heading 5"/>
    <w:basedOn w:val="a4"/>
    <w:next w:val="a4"/>
    <w:link w:val="50"/>
    <w:qFormat/>
    <w:rsid w:val="00CD6F3D"/>
    <w:pPr>
      <w:keepNext/>
      <w:overflowPunct w:val="0"/>
      <w:autoSpaceDE w:val="0"/>
      <w:autoSpaceDN w:val="0"/>
      <w:adjustRightInd w:val="0"/>
      <w:spacing w:after="0" w:line="240" w:lineRule="auto"/>
      <w:textAlignment w:val="baseline"/>
      <w:outlineLvl w:val="4"/>
    </w:pPr>
    <w:rPr>
      <w:rFonts w:ascii="Times New Roman" w:eastAsia="Times New Roman" w:hAnsi="Times New Roman" w:cs="Times New Roman"/>
      <w:b/>
      <w:sz w:val="36"/>
      <w:szCs w:val="20"/>
    </w:rPr>
  </w:style>
  <w:style w:type="paragraph" w:styleId="6">
    <w:name w:val="heading 6"/>
    <w:basedOn w:val="a4"/>
    <w:next w:val="a4"/>
    <w:link w:val="60"/>
    <w:qFormat/>
    <w:rsid w:val="00CD6F3D"/>
    <w:pPr>
      <w:keepNext/>
      <w:overflowPunct w:val="0"/>
      <w:autoSpaceDE w:val="0"/>
      <w:autoSpaceDN w:val="0"/>
      <w:adjustRightInd w:val="0"/>
      <w:spacing w:after="0" w:line="240" w:lineRule="auto"/>
      <w:jc w:val="center"/>
      <w:textAlignment w:val="baseline"/>
      <w:outlineLvl w:val="5"/>
    </w:pPr>
    <w:rPr>
      <w:rFonts w:ascii="Times New Roman" w:eastAsia="Times New Roman" w:hAnsi="Times New Roman" w:cs="Times New Roman"/>
      <w:b/>
      <w:sz w:val="24"/>
      <w:szCs w:val="20"/>
    </w:rPr>
  </w:style>
  <w:style w:type="paragraph" w:styleId="7">
    <w:name w:val="heading 7"/>
    <w:basedOn w:val="a4"/>
    <w:next w:val="a4"/>
    <w:link w:val="70"/>
    <w:qFormat/>
    <w:rsid w:val="00CD6F3D"/>
    <w:pPr>
      <w:keepNext/>
      <w:overflowPunct w:val="0"/>
      <w:autoSpaceDE w:val="0"/>
      <w:autoSpaceDN w:val="0"/>
      <w:adjustRightInd w:val="0"/>
      <w:spacing w:after="0" w:line="240" w:lineRule="auto"/>
      <w:textAlignment w:val="baseline"/>
      <w:outlineLvl w:val="6"/>
    </w:pPr>
    <w:rPr>
      <w:rFonts w:ascii="Times New Roman" w:eastAsia="Times New Roman" w:hAnsi="Times New Roman" w:cs="Times New Roman"/>
      <w:b/>
      <w:sz w:val="24"/>
      <w:szCs w:val="20"/>
    </w:rPr>
  </w:style>
  <w:style w:type="paragraph" w:styleId="8">
    <w:name w:val="heading 8"/>
    <w:basedOn w:val="a4"/>
    <w:next w:val="a4"/>
    <w:link w:val="80"/>
    <w:qFormat/>
    <w:rsid w:val="00CD6F3D"/>
    <w:pPr>
      <w:keepNext/>
      <w:framePr w:hSpace="180" w:wrap="around" w:vAnchor="text" w:hAnchor="margin" w:y="426"/>
      <w:overflowPunct w:val="0"/>
      <w:autoSpaceDE w:val="0"/>
      <w:autoSpaceDN w:val="0"/>
      <w:adjustRightInd w:val="0"/>
      <w:spacing w:after="0" w:line="240" w:lineRule="auto"/>
      <w:textAlignment w:val="baseline"/>
      <w:outlineLvl w:val="7"/>
    </w:pPr>
    <w:rPr>
      <w:rFonts w:ascii="Times New Roman" w:eastAsia="Times New Roman" w:hAnsi="Times New Roman" w:cs="Times New Roman"/>
      <w:b/>
      <w:bCs/>
      <w:sz w:val="24"/>
      <w:szCs w:val="20"/>
    </w:rPr>
  </w:style>
  <w:style w:type="paragraph" w:styleId="9">
    <w:name w:val="heading 9"/>
    <w:basedOn w:val="a4"/>
    <w:next w:val="a4"/>
    <w:link w:val="90"/>
    <w:qFormat/>
    <w:rsid w:val="00CD6F3D"/>
    <w:pPr>
      <w:keepNext/>
      <w:overflowPunct w:val="0"/>
      <w:autoSpaceDE w:val="0"/>
      <w:autoSpaceDN w:val="0"/>
      <w:adjustRightInd w:val="0"/>
      <w:spacing w:after="0" w:line="240" w:lineRule="auto"/>
      <w:textAlignment w:val="baseline"/>
      <w:outlineLvl w:val="8"/>
    </w:pPr>
    <w:rPr>
      <w:rFonts w:ascii="Times New Roman" w:eastAsia="Times New Roman" w:hAnsi="Times New Roman" w:cs="Times New Roman"/>
      <w:sz w:val="24"/>
      <w:szCs w:val="20"/>
      <w:u w:val="single"/>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aliases w:val="ВерхКолонтитул"/>
    <w:basedOn w:val="a4"/>
    <w:link w:val="a9"/>
    <w:uiPriority w:val="99"/>
    <w:unhideWhenUsed/>
    <w:rsid w:val="006F71D3"/>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5"/>
    <w:link w:val="a8"/>
    <w:uiPriority w:val="99"/>
    <w:rsid w:val="006F71D3"/>
  </w:style>
  <w:style w:type="paragraph" w:styleId="aa">
    <w:name w:val="footer"/>
    <w:aliases w:val=" Знак14"/>
    <w:basedOn w:val="a4"/>
    <w:link w:val="ab"/>
    <w:uiPriority w:val="99"/>
    <w:unhideWhenUsed/>
    <w:rsid w:val="006F71D3"/>
    <w:pPr>
      <w:tabs>
        <w:tab w:val="center" w:pos="4677"/>
        <w:tab w:val="right" w:pos="9355"/>
      </w:tabs>
      <w:spacing w:after="0" w:line="240" w:lineRule="auto"/>
    </w:pPr>
  </w:style>
  <w:style w:type="character" w:customStyle="1" w:styleId="ab">
    <w:name w:val="Нижний колонтитул Знак"/>
    <w:aliases w:val=" Знак14 Знак"/>
    <w:basedOn w:val="a5"/>
    <w:link w:val="aa"/>
    <w:uiPriority w:val="99"/>
    <w:rsid w:val="006F71D3"/>
  </w:style>
  <w:style w:type="paragraph" w:styleId="ac">
    <w:name w:val="Document Map"/>
    <w:basedOn w:val="a4"/>
    <w:link w:val="ad"/>
    <w:uiPriority w:val="99"/>
    <w:unhideWhenUsed/>
    <w:rsid w:val="009B6BFF"/>
    <w:pPr>
      <w:spacing w:after="0" w:line="240" w:lineRule="auto"/>
    </w:pPr>
    <w:rPr>
      <w:rFonts w:ascii="Tahoma" w:hAnsi="Tahoma" w:cs="Tahoma"/>
      <w:sz w:val="16"/>
      <w:szCs w:val="16"/>
    </w:rPr>
  </w:style>
  <w:style w:type="character" w:customStyle="1" w:styleId="ad">
    <w:name w:val="Схема документа Знак"/>
    <w:basedOn w:val="a5"/>
    <w:link w:val="ac"/>
    <w:uiPriority w:val="99"/>
    <w:rsid w:val="009B6BFF"/>
    <w:rPr>
      <w:rFonts w:ascii="Tahoma" w:hAnsi="Tahoma" w:cs="Tahoma"/>
      <w:sz w:val="16"/>
      <w:szCs w:val="16"/>
    </w:rPr>
  </w:style>
  <w:style w:type="paragraph" w:customStyle="1" w:styleId="ParagraphStyle">
    <w:name w:val="Paragraph Style"/>
    <w:uiPriority w:val="99"/>
    <w:rsid w:val="00253613"/>
    <w:pPr>
      <w:autoSpaceDE w:val="0"/>
      <w:autoSpaceDN w:val="0"/>
      <w:adjustRightInd w:val="0"/>
      <w:spacing w:after="0" w:line="240" w:lineRule="auto"/>
    </w:pPr>
    <w:rPr>
      <w:rFonts w:ascii="Courier New" w:eastAsia="Times New Roman" w:hAnsi="Courier New" w:cs="Courier New"/>
      <w:sz w:val="24"/>
      <w:szCs w:val="24"/>
    </w:rPr>
  </w:style>
  <w:style w:type="character" w:customStyle="1" w:styleId="FontStyle">
    <w:name w:val="Font Style"/>
    <w:uiPriority w:val="99"/>
    <w:rsid w:val="00253613"/>
    <w:rPr>
      <w:color w:val="000000"/>
      <w:sz w:val="20"/>
      <w:szCs w:val="20"/>
    </w:rPr>
  </w:style>
  <w:style w:type="paragraph" w:styleId="ae">
    <w:name w:val="Body Text"/>
    <w:aliases w:val=" Знак1 Знак,Основной текст таблицы,Основной текст таблицы1,Основной текст таблицы2,Основной текст таблицы3,Основной текст таблицы11,Основной текст таблицы21,Основной текст таблицы4,Основной текст таблицы12,Основной текст таблицы22, Знак1"/>
    <w:basedOn w:val="a4"/>
    <w:link w:val="af"/>
    <w:unhideWhenUsed/>
    <w:qFormat/>
    <w:rsid w:val="00253613"/>
    <w:pPr>
      <w:spacing w:after="120"/>
    </w:pPr>
    <w:rPr>
      <w:rFonts w:ascii="Calibri" w:eastAsia="Calibri" w:hAnsi="Calibri" w:cs="Times New Roman"/>
    </w:rPr>
  </w:style>
  <w:style w:type="character" w:customStyle="1" w:styleId="af">
    <w:name w:val="Основной текст Знак"/>
    <w:aliases w:val=" Знак1 Знак Знак,Основной текст таблицы Знак,Основной текст таблицы1 Знак,Основной текст таблицы2 Знак,Основной текст таблицы3 Знак,Основной текст таблицы11 Знак,Основной текст таблицы21 Знак,Основной текст таблицы4 Знак, Знак1 Знак1"/>
    <w:basedOn w:val="a5"/>
    <w:link w:val="ae"/>
    <w:rsid w:val="00253613"/>
    <w:rPr>
      <w:rFonts w:ascii="Calibri" w:eastAsia="Calibri" w:hAnsi="Calibri" w:cs="Times New Roman"/>
    </w:rPr>
  </w:style>
  <w:style w:type="paragraph" w:styleId="32">
    <w:name w:val="Body Text Indent 3"/>
    <w:basedOn w:val="a4"/>
    <w:link w:val="33"/>
    <w:rsid w:val="00253613"/>
    <w:pPr>
      <w:spacing w:after="120" w:line="240" w:lineRule="auto"/>
      <w:ind w:left="283"/>
    </w:pPr>
    <w:rPr>
      <w:rFonts w:ascii="Verdana" w:eastAsia="Times New Roman" w:hAnsi="Verdana" w:cs="Verdana"/>
      <w:sz w:val="16"/>
      <w:szCs w:val="16"/>
    </w:rPr>
  </w:style>
  <w:style w:type="character" w:customStyle="1" w:styleId="33">
    <w:name w:val="Основной текст с отступом 3 Знак"/>
    <w:basedOn w:val="a5"/>
    <w:link w:val="32"/>
    <w:rsid w:val="00253613"/>
    <w:rPr>
      <w:rFonts w:ascii="Verdana" w:eastAsia="Times New Roman" w:hAnsi="Verdana" w:cs="Verdana"/>
      <w:sz w:val="16"/>
      <w:szCs w:val="16"/>
      <w:lang w:eastAsia="ru-RU"/>
    </w:rPr>
  </w:style>
  <w:style w:type="paragraph" w:styleId="af0">
    <w:name w:val="List Paragraph"/>
    <w:aliases w:val="Заголовок мой1,СписокСТПр"/>
    <w:basedOn w:val="a4"/>
    <w:link w:val="af1"/>
    <w:uiPriority w:val="34"/>
    <w:qFormat/>
    <w:rsid w:val="00253613"/>
    <w:pPr>
      <w:ind w:left="720"/>
      <w:contextualSpacing/>
    </w:pPr>
    <w:rPr>
      <w:rFonts w:ascii="Calibri" w:eastAsia="Calibri" w:hAnsi="Calibri" w:cs="Times New Roman"/>
    </w:rPr>
  </w:style>
  <w:style w:type="paragraph" w:customStyle="1" w:styleId="TexteTableau">
    <w:name w:val="Texte Tableau"/>
    <w:basedOn w:val="ae"/>
    <w:uiPriority w:val="99"/>
    <w:rsid w:val="00BB21FF"/>
    <w:pPr>
      <w:spacing w:after="0" w:line="240" w:lineRule="auto"/>
    </w:pPr>
    <w:rPr>
      <w:rFonts w:ascii="Arial" w:eastAsia="Times New Roman" w:hAnsi="Arial" w:cs="Arial"/>
      <w:color w:val="000066"/>
      <w:sz w:val="20"/>
      <w:szCs w:val="20"/>
      <w:lang w:val="en-GB"/>
    </w:rPr>
  </w:style>
  <w:style w:type="paragraph" w:styleId="af2">
    <w:name w:val="Balloon Text"/>
    <w:basedOn w:val="a4"/>
    <w:link w:val="af3"/>
    <w:unhideWhenUsed/>
    <w:rsid w:val="00BB21FF"/>
    <w:pPr>
      <w:spacing w:after="0" w:line="240" w:lineRule="auto"/>
    </w:pPr>
    <w:rPr>
      <w:rFonts w:ascii="Tahoma" w:hAnsi="Tahoma" w:cs="Tahoma"/>
      <w:sz w:val="16"/>
      <w:szCs w:val="16"/>
    </w:rPr>
  </w:style>
  <w:style w:type="character" w:customStyle="1" w:styleId="af3">
    <w:name w:val="Текст выноски Знак"/>
    <w:basedOn w:val="a5"/>
    <w:link w:val="af2"/>
    <w:rsid w:val="00BB21FF"/>
    <w:rPr>
      <w:rFonts w:ascii="Tahoma" w:hAnsi="Tahoma" w:cs="Tahoma"/>
      <w:sz w:val="16"/>
      <w:szCs w:val="16"/>
    </w:rPr>
  </w:style>
  <w:style w:type="paragraph" w:customStyle="1" w:styleId="Style1">
    <w:name w:val="Style1"/>
    <w:basedOn w:val="a4"/>
    <w:rsid w:val="007C4466"/>
    <w:pPr>
      <w:autoSpaceDE w:val="0"/>
      <w:autoSpaceDN w:val="0"/>
      <w:spacing w:after="0" w:line="331" w:lineRule="exact"/>
      <w:jc w:val="center"/>
    </w:pPr>
    <w:rPr>
      <w:rFonts w:ascii="Times New Roman" w:hAnsi="Times New Roman" w:cs="Times New Roman"/>
      <w:sz w:val="24"/>
      <w:szCs w:val="24"/>
    </w:rPr>
  </w:style>
  <w:style w:type="character" w:styleId="af4">
    <w:name w:val="Hyperlink"/>
    <w:basedOn w:val="a5"/>
    <w:uiPriority w:val="99"/>
    <w:unhideWhenUsed/>
    <w:rsid w:val="00D8104A"/>
    <w:rPr>
      <w:color w:val="0000FF" w:themeColor="hyperlink"/>
      <w:u w:val="single"/>
    </w:rPr>
  </w:style>
  <w:style w:type="paragraph" w:styleId="af5">
    <w:name w:val="Normal (Web)"/>
    <w:aliases w:val="Обычный (веб)1,Обычный (веб) Знак,Обычный (веб) Знак1,Обычный (веб) Знак Знак,Обычный (Web),Обычный (веб) Знак2 Знак,Обычный (веб) Знак Знак1 Знак,Обычный (веб) Знак1 Знак Знак Знак2,Обычный (веб) Знак Знак Знак Знак Знак2,Знак4"/>
    <w:basedOn w:val="a4"/>
    <w:link w:val="22"/>
    <w:unhideWhenUsed/>
    <w:rsid w:val="00AB4F23"/>
    <w:pPr>
      <w:spacing w:after="432" w:line="336" w:lineRule="atLeast"/>
    </w:pPr>
    <w:rPr>
      <w:rFonts w:ascii="Times New Roman" w:eastAsia="Times New Roman" w:hAnsi="Times New Roman" w:cs="Times New Roman"/>
      <w:sz w:val="24"/>
      <w:szCs w:val="24"/>
    </w:rPr>
  </w:style>
  <w:style w:type="paragraph" w:styleId="af6">
    <w:name w:val="caption"/>
    <w:aliases w:val="Таблица - Название объекта,!! Object Novogor !!,диаграммы,Название графика,диаграммы Char,Название объекта Знак Знак,диаграммы Знак1,диаграммы Char + 12 пт,Перед:  6...,Название таблицы Знак,диаграммы Char Char Char,диаграммы Char Char"/>
    <w:basedOn w:val="a4"/>
    <w:next w:val="a4"/>
    <w:link w:val="af7"/>
    <w:unhideWhenUsed/>
    <w:qFormat/>
    <w:rsid w:val="00607F0E"/>
    <w:pPr>
      <w:spacing w:line="240" w:lineRule="auto"/>
    </w:pPr>
    <w:rPr>
      <w:b/>
      <w:bCs/>
      <w:color w:val="4F81BD" w:themeColor="accent1"/>
      <w:sz w:val="18"/>
      <w:szCs w:val="18"/>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Мой Заголовок 1,Знак,Основной текст без отступа"/>
    <w:basedOn w:val="a4"/>
    <w:link w:val="af9"/>
    <w:unhideWhenUsed/>
    <w:rsid w:val="00320DE8"/>
    <w:pPr>
      <w:spacing w:after="120"/>
      <w:ind w:left="283"/>
    </w:pPr>
  </w:style>
  <w:style w:type="character" w:customStyle="1" w:styleId="af9">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Знак Знак2"/>
    <w:basedOn w:val="a5"/>
    <w:link w:val="af8"/>
    <w:rsid w:val="00320DE8"/>
  </w:style>
  <w:style w:type="character" w:customStyle="1" w:styleId="13">
    <w:name w:val="Заголовок 1 Знак"/>
    <w:aliases w:val="новая страница Знак,Заголовок параграфа (1.) Знак,OG Heading 1 Знак,рамка Знак,Заголовок 1 Знак Знак Знак,Заголовок 11 Знак Знак1,Заголовок 1 Знак Знак2 Знак,Заголовок 11 Знак Знак Знак,раздел Знак,iiaay no?aieoa Знак,?acaae Знак,. Знак"/>
    <w:basedOn w:val="a5"/>
    <w:link w:val="12"/>
    <w:rsid w:val="00CD6F3D"/>
    <w:rPr>
      <w:rFonts w:ascii="Times New Roman" w:eastAsia="Times New Roman" w:hAnsi="Times New Roman" w:cs="Times New Roman"/>
      <w:b/>
      <w:sz w:val="28"/>
      <w:szCs w:val="20"/>
      <w:lang w:eastAsia="ru-RU"/>
    </w:rPr>
  </w:style>
  <w:style w:type="character" w:customStyle="1" w:styleId="21">
    <w:name w:val="Заголовок 2 Знак"/>
    <w:aliases w:val="Engineer Z 1.1 Знак,Заголовок 2 Знак Знак1 Знак,Заголовок 2 Знак Знак Знак,OG Heading 2 Знак,- 1.1 Знак,.1 Знак"/>
    <w:basedOn w:val="a5"/>
    <w:link w:val="20"/>
    <w:rsid w:val="00CD6F3D"/>
    <w:rPr>
      <w:rFonts w:ascii="Times New Roman" w:eastAsia="Times New Roman" w:hAnsi="Times New Roman" w:cs="Times New Roman"/>
      <w:sz w:val="28"/>
      <w:szCs w:val="20"/>
      <w:u w:val="single"/>
      <w:lang w:eastAsia="ru-RU"/>
    </w:rPr>
  </w:style>
  <w:style w:type="character" w:customStyle="1" w:styleId="31">
    <w:name w:val="Заголовок 3 Знак"/>
    <w:aliases w:val=" Знак Знак,OG Heading 3 Знак,- 1.1.1 Знак,Ведомость (название) Знак,н Знак,Caaieiaie 1.1.1 Знак,Заголовок 3 Знак Знак Знак Знак Знак,Заголовок 31 Знак Знак,Заголовок 3 Знак Знак Знак Знак1 Знак Знак,Заголовок 3 Знак Знак Знак Знак2 Знак"/>
    <w:basedOn w:val="a5"/>
    <w:link w:val="30"/>
    <w:rsid w:val="00CD6F3D"/>
    <w:rPr>
      <w:rFonts w:ascii="Times New Roman" w:eastAsia="Times New Roman" w:hAnsi="Times New Roman" w:cs="Times New Roman"/>
      <w:sz w:val="28"/>
      <w:szCs w:val="20"/>
      <w:u w:val="single"/>
      <w:lang w:eastAsia="ru-RU"/>
    </w:rPr>
  </w:style>
  <w:style w:type="character" w:customStyle="1" w:styleId="40">
    <w:name w:val="Заголовок 4 Знак"/>
    <w:basedOn w:val="a5"/>
    <w:link w:val="4"/>
    <w:uiPriority w:val="9"/>
    <w:rsid w:val="00CD6F3D"/>
    <w:rPr>
      <w:rFonts w:ascii="Times New Roman" w:eastAsia="Times New Roman" w:hAnsi="Times New Roman" w:cs="Times New Roman"/>
      <w:sz w:val="28"/>
      <w:szCs w:val="20"/>
      <w:u w:val="single"/>
      <w:lang w:eastAsia="ru-RU"/>
    </w:rPr>
  </w:style>
  <w:style w:type="character" w:customStyle="1" w:styleId="50">
    <w:name w:val="Заголовок 5 Знак"/>
    <w:basedOn w:val="a5"/>
    <w:link w:val="5"/>
    <w:rsid w:val="00CD6F3D"/>
    <w:rPr>
      <w:rFonts w:ascii="Times New Roman" w:eastAsia="Times New Roman" w:hAnsi="Times New Roman" w:cs="Times New Roman"/>
      <w:b/>
      <w:sz w:val="36"/>
      <w:szCs w:val="20"/>
      <w:lang w:eastAsia="ru-RU"/>
    </w:rPr>
  </w:style>
  <w:style w:type="character" w:customStyle="1" w:styleId="60">
    <w:name w:val="Заголовок 6 Знак"/>
    <w:basedOn w:val="a5"/>
    <w:link w:val="6"/>
    <w:rsid w:val="00CD6F3D"/>
    <w:rPr>
      <w:rFonts w:ascii="Times New Roman" w:eastAsia="Times New Roman" w:hAnsi="Times New Roman" w:cs="Times New Roman"/>
      <w:b/>
      <w:sz w:val="24"/>
      <w:szCs w:val="20"/>
      <w:lang w:eastAsia="ru-RU"/>
    </w:rPr>
  </w:style>
  <w:style w:type="character" w:customStyle="1" w:styleId="70">
    <w:name w:val="Заголовок 7 Знак"/>
    <w:basedOn w:val="a5"/>
    <w:link w:val="7"/>
    <w:rsid w:val="00CD6F3D"/>
    <w:rPr>
      <w:rFonts w:ascii="Times New Roman" w:eastAsia="Times New Roman" w:hAnsi="Times New Roman" w:cs="Times New Roman"/>
      <w:b/>
      <w:sz w:val="24"/>
      <w:szCs w:val="20"/>
      <w:lang w:eastAsia="ru-RU"/>
    </w:rPr>
  </w:style>
  <w:style w:type="character" w:customStyle="1" w:styleId="80">
    <w:name w:val="Заголовок 8 Знак"/>
    <w:basedOn w:val="a5"/>
    <w:link w:val="8"/>
    <w:rsid w:val="00CD6F3D"/>
    <w:rPr>
      <w:rFonts w:ascii="Times New Roman" w:eastAsia="Times New Roman" w:hAnsi="Times New Roman" w:cs="Times New Roman"/>
      <w:b/>
      <w:bCs/>
      <w:sz w:val="24"/>
      <w:szCs w:val="20"/>
      <w:lang w:eastAsia="ru-RU"/>
    </w:rPr>
  </w:style>
  <w:style w:type="character" w:customStyle="1" w:styleId="90">
    <w:name w:val="Заголовок 9 Знак"/>
    <w:basedOn w:val="a5"/>
    <w:link w:val="9"/>
    <w:rsid w:val="00CD6F3D"/>
    <w:rPr>
      <w:rFonts w:ascii="Times New Roman" w:eastAsia="Times New Roman" w:hAnsi="Times New Roman" w:cs="Times New Roman"/>
      <w:sz w:val="24"/>
      <w:szCs w:val="20"/>
      <w:u w:val="single"/>
      <w:lang w:eastAsia="ru-RU"/>
    </w:rPr>
  </w:style>
  <w:style w:type="paragraph" w:customStyle="1" w:styleId="210">
    <w:name w:val="Основной текст с отступом 21"/>
    <w:basedOn w:val="a4"/>
    <w:rsid w:val="00CD6F3D"/>
    <w:pPr>
      <w:overflowPunct w:val="0"/>
      <w:autoSpaceDE w:val="0"/>
      <w:autoSpaceDN w:val="0"/>
      <w:adjustRightInd w:val="0"/>
      <w:spacing w:after="0" w:line="240" w:lineRule="auto"/>
      <w:ind w:left="426" w:hanging="426"/>
      <w:textAlignment w:val="baseline"/>
    </w:pPr>
    <w:rPr>
      <w:rFonts w:ascii="Times New Roman" w:eastAsia="Times New Roman" w:hAnsi="Times New Roman" w:cs="Times New Roman"/>
      <w:sz w:val="28"/>
      <w:szCs w:val="20"/>
    </w:rPr>
  </w:style>
  <w:style w:type="character" w:customStyle="1" w:styleId="afa">
    <w:name w:val="Текст Знак"/>
    <w:aliases w:val=" Знак12 Знак"/>
    <w:basedOn w:val="a5"/>
    <w:link w:val="afb"/>
    <w:rsid w:val="00CD6F3D"/>
    <w:rPr>
      <w:rFonts w:ascii="Courier New" w:eastAsia="Times New Roman" w:hAnsi="Courier New" w:cs="Courier New"/>
      <w:sz w:val="20"/>
      <w:szCs w:val="20"/>
      <w:lang w:eastAsia="ru-RU"/>
    </w:rPr>
  </w:style>
  <w:style w:type="paragraph" w:styleId="afb">
    <w:name w:val="Plain Text"/>
    <w:aliases w:val=" Знак12"/>
    <w:basedOn w:val="a4"/>
    <w:link w:val="afa"/>
    <w:rsid w:val="00CD6F3D"/>
    <w:pPr>
      <w:spacing w:after="0" w:line="240" w:lineRule="auto"/>
    </w:pPr>
    <w:rPr>
      <w:rFonts w:ascii="Courier New" w:eastAsia="Times New Roman" w:hAnsi="Courier New" w:cs="Courier New"/>
      <w:sz w:val="20"/>
      <w:szCs w:val="20"/>
    </w:rPr>
  </w:style>
  <w:style w:type="character" w:customStyle="1" w:styleId="14">
    <w:name w:val="Текст Знак1"/>
    <w:basedOn w:val="a5"/>
    <w:uiPriority w:val="99"/>
    <w:semiHidden/>
    <w:rsid w:val="00CD6F3D"/>
    <w:rPr>
      <w:rFonts w:ascii="Consolas" w:hAnsi="Consolas"/>
      <w:sz w:val="21"/>
      <w:szCs w:val="21"/>
    </w:rPr>
  </w:style>
  <w:style w:type="paragraph" w:styleId="afc">
    <w:name w:val="Title"/>
    <w:basedOn w:val="a4"/>
    <w:link w:val="afd"/>
    <w:qFormat/>
    <w:rsid w:val="00CD6F3D"/>
    <w:pPr>
      <w:spacing w:after="0" w:line="240" w:lineRule="auto"/>
      <w:jc w:val="center"/>
    </w:pPr>
    <w:rPr>
      <w:rFonts w:ascii="Times New Roman" w:eastAsia="Times New Roman" w:hAnsi="Times New Roman" w:cs="Times New Roman"/>
      <w:b/>
      <w:sz w:val="32"/>
      <w:szCs w:val="20"/>
    </w:rPr>
  </w:style>
  <w:style w:type="character" w:customStyle="1" w:styleId="afd">
    <w:name w:val="Название Знак"/>
    <w:basedOn w:val="a5"/>
    <w:link w:val="afc"/>
    <w:rsid w:val="00CD6F3D"/>
    <w:rPr>
      <w:rFonts w:ascii="Times New Roman" w:eastAsia="Times New Roman" w:hAnsi="Times New Roman" w:cs="Times New Roman"/>
      <w:b/>
      <w:sz w:val="32"/>
      <w:szCs w:val="20"/>
      <w:lang w:eastAsia="ru-RU"/>
    </w:rPr>
  </w:style>
  <w:style w:type="paragraph" w:customStyle="1" w:styleId="st2">
    <w:name w:val="st2"/>
    <w:rsid w:val="00CD6F3D"/>
    <w:pPr>
      <w:autoSpaceDE w:val="0"/>
      <w:autoSpaceDN w:val="0"/>
      <w:adjustRightInd w:val="0"/>
      <w:spacing w:after="150" w:line="240" w:lineRule="auto"/>
      <w:ind w:firstLine="450"/>
      <w:jc w:val="both"/>
    </w:pPr>
    <w:rPr>
      <w:rFonts w:ascii="Courier New" w:hAnsi="Courier New" w:cs="Courier New"/>
      <w:sz w:val="24"/>
      <w:szCs w:val="24"/>
    </w:rPr>
  </w:style>
  <w:style w:type="character" w:customStyle="1" w:styleId="st42">
    <w:name w:val="st42"/>
    <w:rsid w:val="00CD6F3D"/>
    <w:rPr>
      <w:rFonts w:ascii="Times New Roman" w:hAnsi="Times New Roman" w:cs="Times New Roman"/>
      <w:color w:val="000000"/>
    </w:rPr>
  </w:style>
  <w:style w:type="paragraph" w:customStyle="1" w:styleId="st7">
    <w:name w:val="st7"/>
    <w:rsid w:val="00CD6F3D"/>
    <w:pPr>
      <w:autoSpaceDE w:val="0"/>
      <w:autoSpaceDN w:val="0"/>
      <w:adjustRightInd w:val="0"/>
      <w:spacing w:before="150" w:after="150" w:line="240" w:lineRule="auto"/>
      <w:ind w:left="450" w:right="450"/>
      <w:jc w:val="center"/>
    </w:pPr>
    <w:rPr>
      <w:rFonts w:ascii="Courier New" w:eastAsia="Times New Roman" w:hAnsi="Courier New" w:cs="Times New Roman"/>
      <w:sz w:val="24"/>
      <w:szCs w:val="24"/>
    </w:rPr>
  </w:style>
  <w:style w:type="character" w:customStyle="1" w:styleId="st161">
    <w:name w:val="st161"/>
    <w:rsid w:val="00CD6F3D"/>
    <w:rPr>
      <w:rFonts w:ascii="Times New Roman" w:hAnsi="Times New Roman"/>
      <w:b/>
      <w:bCs/>
      <w:color w:val="000000"/>
      <w:sz w:val="28"/>
      <w:szCs w:val="28"/>
    </w:rPr>
  </w:style>
  <w:style w:type="character" w:customStyle="1" w:styleId="st44">
    <w:name w:val="st44"/>
    <w:rsid w:val="00CD6F3D"/>
    <w:rPr>
      <w:rFonts w:ascii="Times New Roman" w:hAnsi="Times New Roman"/>
      <w:b/>
      <w:bCs/>
      <w:color w:val="000000"/>
    </w:rPr>
  </w:style>
  <w:style w:type="paragraph" w:customStyle="1" w:styleId="st14">
    <w:name w:val="st14"/>
    <w:rsid w:val="00CD6F3D"/>
    <w:pPr>
      <w:autoSpaceDE w:val="0"/>
      <w:autoSpaceDN w:val="0"/>
      <w:adjustRightInd w:val="0"/>
      <w:spacing w:before="150" w:after="150" w:line="240" w:lineRule="auto"/>
    </w:pPr>
    <w:rPr>
      <w:rFonts w:ascii="Courier New" w:eastAsia="Times New Roman" w:hAnsi="Courier New" w:cs="Times New Roman"/>
      <w:sz w:val="24"/>
      <w:szCs w:val="24"/>
    </w:rPr>
  </w:style>
  <w:style w:type="paragraph" w:customStyle="1" w:styleId="st12">
    <w:name w:val="st12"/>
    <w:rsid w:val="00CD6F3D"/>
    <w:pPr>
      <w:autoSpaceDE w:val="0"/>
      <w:autoSpaceDN w:val="0"/>
      <w:adjustRightInd w:val="0"/>
      <w:spacing w:before="150" w:after="150" w:line="240" w:lineRule="auto"/>
      <w:jc w:val="center"/>
    </w:pPr>
    <w:rPr>
      <w:rFonts w:ascii="Courier New" w:eastAsia="Times New Roman" w:hAnsi="Courier New" w:cs="Times New Roman"/>
      <w:sz w:val="24"/>
      <w:szCs w:val="24"/>
    </w:rPr>
  </w:style>
  <w:style w:type="paragraph" w:customStyle="1" w:styleId="st0">
    <w:name w:val="st0"/>
    <w:rsid w:val="00CD6F3D"/>
    <w:pPr>
      <w:autoSpaceDE w:val="0"/>
      <w:autoSpaceDN w:val="0"/>
      <w:adjustRightInd w:val="0"/>
      <w:spacing w:after="150" w:line="240" w:lineRule="auto"/>
      <w:ind w:left="450"/>
      <w:jc w:val="both"/>
    </w:pPr>
    <w:rPr>
      <w:rFonts w:ascii="Courier New" w:eastAsia="Times New Roman" w:hAnsi="Courier New" w:cs="Times New Roman"/>
      <w:sz w:val="24"/>
      <w:szCs w:val="24"/>
    </w:rPr>
  </w:style>
  <w:style w:type="character" w:customStyle="1" w:styleId="st171">
    <w:name w:val="st171"/>
    <w:rsid w:val="00CD6F3D"/>
    <w:rPr>
      <w:rFonts w:ascii="Times New Roman" w:hAnsi="Times New Roman"/>
      <w:b/>
      <w:bCs/>
      <w:color w:val="0000FF"/>
      <w:sz w:val="28"/>
      <w:szCs w:val="28"/>
    </w:rPr>
  </w:style>
  <w:style w:type="paragraph" w:customStyle="1" w:styleId="LINCTableRus">
    <w:name w:val="LINC Table Rus"/>
    <w:basedOn w:val="a4"/>
    <w:next w:val="a4"/>
    <w:rsid w:val="00CD6F3D"/>
    <w:pPr>
      <w:keepNext/>
      <w:keepLines/>
      <w:numPr>
        <w:numId w:val="2"/>
      </w:numPr>
      <w:tabs>
        <w:tab w:val="left" w:pos="1418"/>
      </w:tabs>
      <w:spacing w:before="120" w:after="120" w:line="240" w:lineRule="auto"/>
      <w:jc w:val="both"/>
    </w:pPr>
    <w:rPr>
      <w:rFonts w:ascii="Arial" w:eastAsia="Times New Roman" w:hAnsi="Arial" w:cs="Arial"/>
      <w:b/>
      <w:bCs/>
      <w:color w:val="004990"/>
    </w:rPr>
  </w:style>
  <w:style w:type="paragraph" w:customStyle="1" w:styleId="15">
    <w:name w:val="Знак Знак1"/>
    <w:basedOn w:val="a4"/>
    <w:rsid w:val="00CD6F3D"/>
    <w:pPr>
      <w:spacing w:after="0" w:line="240" w:lineRule="auto"/>
    </w:pPr>
    <w:rPr>
      <w:rFonts w:ascii="Verdana" w:eastAsia="Times New Roman" w:hAnsi="Verdana" w:cs="Verdana"/>
      <w:sz w:val="20"/>
      <w:szCs w:val="20"/>
      <w:lang w:val="en-US"/>
    </w:rPr>
  </w:style>
  <w:style w:type="paragraph" w:customStyle="1" w:styleId="xl22">
    <w:name w:val="xl22"/>
    <w:basedOn w:val="a4"/>
    <w:rsid w:val="00CD6F3D"/>
    <w:pPr>
      <w:spacing w:before="100" w:beforeAutospacing="1" w:after="100" w:afterAutospacing="1" w:line="240" w:lineRule="auto"/>
      <w:jc w:val="center"/>
    </w:pPr>
    <w:rPr>
      <w:rFonts w:ascii="Times New Roman CYR" w:eastAsia="Arial Unicode MS" w:hAnsi="Times New Roman CYR" w:cs="Times New Roman"/>
    </w:rPr>
  </w:style>
  <w:style w:type="paragraph" w:customStyle="1" w:styleId="211">
    <w:name w:val="Основной текст 21"/>
    <w:aliases w:val="Òåêñò 1"/>
    <w:basedOn w:val="a4"/>
    <w:rsid w:val="00CD6F3D"/>
    <w:pPr>
      <w:spacing w:after="0" w:line="240" w:lineRule="auto"/>
      <w:ind w:firstLine="709"/>
      <w:jc w:val="both"/>
    </w:pPr>
    <w:rPr>
      <w:rFonts w:ascii="Times New Roman" w:eastAsia="Times New Roman" w:hAnsi="Times New Roman" w:cs="Times New Roman"/>
      <w:sz w:val="26"/>
      <w:szCs w:val="20"/>
      <w:lang w:val="uk-UA"/>
    </w:rPr>
  </w:style>
  <w:style w:type="paragraph" w:customStyle="1" w:styleId="51">
    <w:name w:val="Заголовок 51"/>
    <w:basedOn w:val="a4"/>
    <w:next w:val="a4"/>
    <w:rsid w:val="00CD6F3D"/>
    <w:pPr>
      <w:keepNext/>
      <w:spacing w:after="0" w:line="240" w:lineRule="auto"/>
      <w:jc w:val="center"/>
    </w:pPr>
    <w:rPr>
      <w:rFonts w:ascii="Times New Roman" w:eastAsia="Times New Roman" w:hAnsi="Times New Roman" w:cs="Times New Roman"/>
      <w:b/>
      <w:color w:val="000000"/>
      <w:szCs w:val="20"/>
      <w:lang w:val="uk-UA"/>
    </w:rPr>
  </w:style>
  <w:style w:type="paragraph" w:customStyle="1" w:styleId="61">
    <w:name w:val="Заголовок 61"/>
    <w:basedOn w:val="a4"/>
    <w:next w:val="a4"/>
    <w:rsid w:val="00CD6F3D"/>
    <w:pPr>
      <w:keepNext/>
      <w:spacing w:after="0" w:line="240" w:lineRule="auto"/>
      <w:jc w:val="both"/>
    </w:pPr>
    <w:rPr>
      <w:rFonts w:ascii="Times New Roman" w:eastAsia="Times New Roman" w:hAnsi="Times New Roman" w:cs="Times New Roman"/>
      <w:b/>
      <w:sz w:val="24"/>
      <w:szCs w:val="20"/>
      <w:lang w:val="uk-UA"/>
    </w:rPr>
  </w:style>
  <w:style w:type="paragraph" w:styleId="34">
    <w:name w:val="Body Text 3"/>
    <w:basedOn w:val="a4"/>
    <w:link w:val="35"/>
    <w:unhideWhenUsed/>
    <w:rsid w:val="00CD6F3D"/>
    <w:pPr>
      <w:spacing w:after="120"/>
    </w:pPr>
    <w:rPr>
      <w:sz w:val="16"/>
      <w:szCs w:val="16"/>
    </w:rPr>
  </w:style>
  <w:style w:type="character" w:customStyle="1" w:styleId="35">
    <w:name w:val="Основной текст 3 Знак"/>
    <w:basedOn w:val="a5"/>
    <w:link w:val="34"/>
    <w:rsid w:val="00CD6F3D"/>
    <w:rPr>
      <w:sz w:val="16"/>
      <w:szCs w:val="16"/>
    </w:rPr>
  </w:style>
  <w:style w:type="paragraph" w:customStyle="1" w:styleId="16">
    <w:name w:val="Обычный1"/>
    <w:link w:val="afe"/>
    <w:qFormat/>
    <w:rsid w:val="00CD6F3D"/>
    <w:pPr>
      <w:spacing w:after="0" w:line="240" w:lineRule="auto"/>
    </w:pPr>
    <w:rPr>
      <w:rFonts w:ascii="Times New Roman" w:eastAsia="Times New Roman" w:hAnsi="Times New Roman" w:cs="Times New Roman"/>
      <w:snapToGrid w:val="0"/>
      <w:sz w:val="20"/>
      <w:szCs w:val="20"/>
    </w:rPr>
  </w:style>
  <w:style w:type="paragraph" w:customStyle="1" w:styleId="xl28">
    <w:name w:val="xl28"/>
    <w:basedOn w:val="a4"/>
    <w:rsid w:val="00CD6F3D"/>
    <w:pP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Normal2">
    <w:name w:val="Normal2"/>
    <w:rsid w:val="00CD6F3D"/>
    <w:pPr>
      <w:snapToGrid w:val="0"/>
      <w:spacing w:after="0" w:line="240" w:lineRule="auto"/>
    </w:pPr>
    <w:rPr>
      <w:rFonts w:ascii="Times New Roman" w:eastAsia="Times New Roman" w:hAnsi="Times New Roman" w:cs="Times New Roman"/>
      <w:sz w:val="20"/>
      <w:szCs w:val="20"/>
    </w:rPr>
  </w:style>
  <w:style w:type="paragraph" w:customStyle="1" w:styleId="36">
    <w:name w:val="Знак Знак3 Знак Знак Знак Знак Знак Знак Знак"/>
    <w:basedOn w:val="a4"/>
    <w:rsid w:val="00CD6F3D"/>
    <w:pPr>
      <w:spacing w:after="0" w:line="240" w:lineRule="auto"/>
    </w:pPr>
    <w:rPr>
      <w:rFonts w:ascii="Verdana" w:eastAsia="Times New Roman" w:hAnsi="Verdana" w:cs="Times New Roman"/>
      <w:sz w:val="24"/>
      <w:szCs w:val="24"/>
      <w:lang w:val="en-US"/>
    </w:rPr>
  </w:style>
  <w:style w:type="character" w:customStyle="1" w:styleId="comment1">
    <w:name w:val="comment1"/>
    <w:basedOn w:val="a5"/>
    <w:rsid w:val="00CD6F3D"/>
  </w:style>
  <w:style w:type="table" w:styleId="aff">
    <w:name w:val="Table Grid"/>
    <w:aliases w:val="Table Grid Report"/>
    <w:basedOn w:val="a6"/>
    <w:rsid w:val="00CD6F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erence-text">
    <w:name w:val="reference-text"/>
    <w:basedOn w:val="a5"/>
    <w:rsid w:val="00CD6F3D"/>
  </w:style>
  <w:style w:type="paragraph" w:styleId="23">
    <w:name w:val="Body Text Indent 2"/>
    <w:basedOn w:val="a4"/>
    <w:link w:val="24"/>
    <w:unhideWhenUsed/>
    <w:rsid w:val="004B7AE3"/>
    <w:pPr>
      <w:spacing w:after="120" w:line="480" w:lineRule="auto"/>
      <w:ind w:left="283"/>
    </w:pPr>
  </w:style>
  <w:style w:type="character" w:customStyle="1" w:styleId="24">
    <w:name w:val="Основной текст с отступом 2 Знак"/>
    <w:basedOn w:val="a5"/>
    <w:link w:val="23"/>
    <w:rsid w:val="004B7AE3"/>
  </w:style>
  <w:style w:type="paragraph" w:styleId="aff0">
    <w:name w:val="footnote text"/>
    <w:aliases w:val="Текст сноски Знак Знак Знак Знак,Текст сноски Знак Знак Знак Знак Знак Знак Знак,Текст сноски Знак Знак,Текст сноски Знак Знак Знак Знак Знак Знак Знак Знак Знак Знак Знак Знак Знак Знак Знак Зн Знак Знак Знак,Текст сноски1,Текст сноски-FN"/>
    <w:basedOn w:val="a4"/>
    <w:link w:val="aff1"/>
    <w:rsid w:val="00D81FCA"/>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Текст сноски Знак Знак Знак Знак Знак,Текст сноски Знак Знак Знак Знак Знак Знак Знак Знак,Текст сноски Знак Знак Знак,Текст сноски Знак Знак Знак Знак Знак Знак Знак Знак Знак Знак Знак Знак Знак Знак Знак Зн Знак Знак Знак Знак"/>
    <w:basedOn w:val="a5"/>
    <w:link w:val="aff0"/>
    <w:rsid w:val="00D81FCA"/>
    <w:rPr>
      <w:rFonts w:ascii="Times New Roman" w:eastAsia="Times New Roman" w:hAnsi="Times New Roman" w:cs="Times New Roman"/>
      <w:sz w:val="20"/>
      <w:szCs w:val="20"/>
      <w:lang w:eastAsia="ru-RU"/>
    </w:rPr>
  </w:style>
  <w:style w:type="character" w:styleId="aff2">
    <w:name w:val="footnote reference"/>
    <w:rsid w:val="00D81FCA"/>
    <w:rPr>
      <w:vertAlign w:val="superscript"/>
    </w:rPr>
  </w:style>
  <w:style w:type="paragraph" w:customStyle="1" w:styleId="140">
    <w:name w:val="Основной текст 14"/>
    <w:basedOn w:val="ae"/>
    <w:link w:val="141"/>
    <w:qFormat/>
    <w:rsid w:val="0077755E"/>
    <w:pPr>
      <w:spacing w:after="0" w:line="360" w:lineRule="auto"/>
      <w:ind w:firstLine="709"/>
      <w:jc w:val="both"/>
    </w:pPr>
    <w:rPr>
      <w:rFonts w:ascii="Times New Roman" w:eastAsia="Times New Roman" w:hAnsi="Times New Roman"/>
      <w:sz w:val="28"/>
      <w:szCs w:val="24"/>
    </w:rPr>
  </w:style>
  <w:style w:type="character" w:customStyle="1" w:styleId="141">
    <w:name w:val="Основной текст 14 Знак"/>
    <w:link w:val="140"/>
    <w:locked/>
    <w:rsid w:val="0077755E"/>
    <w:rPr>
      <w:rFonts w:ascii="Times New Roman" w:eastAsia="Times New Roman" w:hAnsi="Times New Roman" w:cs="Times New Roman"/>
      <w:sz w:val="28"/>
      <w:szCs w:val="24"/>
      <w:lang w:eastAsia="ru-RU"/>
    </w:rPr>
  </w:style>
  <w:style w:type="paragraph" w:customStyle="1" w:styleId="aff3">
    <w:name w:val="Содержимое таблицы"/>
    <w:basedOn w:val="a4"/>
    <w:link w:val="aff4"/>
    <w:rsid w:val="00423FFF"/>
    <w:pPr>
      <w:widowControl w:val="0"/>
      <w:suppressLineNumbers/>
      <w:suppressAutoHyphens/>
      <w:spacing w:after="0" w:line="240" w:lineRule="auto"/>
    </w:pPr>
    <w:rPr>
      <w:rFonts w:ascii="Arial" w:eastAsia="Lucida Sans Unicode" w:hAnsi="Arial" w:cs="Tahoma"/>
      <w:kern w:val="1"/>
      <w:sz w:val="24"/>
      <w:szCs w:val="24"/>
    </w:rPr>
  </w:style>
  <w:style w:type="paragraph" w:customStyle="1" w:styleId="Style11">
    <w:name w:val="Style11"/>
    <w:basedOn w:val="a4"/>
    <w:rsid w:val="00423FFF"/>
    <w:pPr>
      <w:widowControl w:val="0"/>
      <w:autoSpaceDE w:val="0"/>
      <w:autoSpaceDN w:val="0"/>
      <w:adjustRightInd w:val="0"/>
      <w:spacing w:after="0" w:line="224" w:lineRule="exact"/>
      <w:ind w:firstLine="720"/>
      <w:jc w:val="both"/>
    </w:pPr>
    <w:rPr>
      <w:rFonts w:ascii="Garamond" w:eastAsia="Times New Roman" w:hAnsi="Garamond" w:cs="Times New Roman"/>
      <w:sz w:val="24"/>
      <w:szCs w:val="24"/>
    </w:rPr>
  </w:style>
  <w:style w:type="character" w:customStyle="1" w:styleId="FontStyle151">
    <w:name w:val="Font Style151"/>
    <w:basedOn w:val="a5"/>
    <w:rsid w:val="00423FFF"/>
    <w:rPr>
      <w:rFonts w:ascii="Times New Roman" w:hAnsi="Times New Roman" w:cs="Times New Roman"/>
      <w:sz w:val="16"/>
      <w:szCs w:val="16"/>
    </w:rPr>
  </w:style>
  <w:style w:type="paragraph" w:customStyle="1" w:styleId="Style137">
    <w:name w:val="Style137"/>
    <w:basedOn w:val="a4"/>
    <w:rsid w:val="00423FFF"/>
    <w:pPr>
      <w:widowControl w:val="0"/>
      <w:autoSpaceDE w:val="0"/>
      <w:autoSpaceDN w:val="0"/>
      <w:adjustRightInd w:val="0"/>
      <w:spacing w:after="0" w:line="226" w:lineRule="exact"/>
      <w:ind w:firstLine="566"/>
    </w:pPr>
    <w:rPr>
      <w:rFonts w:ascii="Garamond" w:eastAsia="Times New Roman" w:hAnsi="Garamond" w:cs="Times New Roman"/>
      <w:sz w:val="24"/>
      <w:szCs w:val="24"/>
    </w:rPr>
  </w:style>
  <w:style w:type="paragraph" w:customStyle="1" w:styleId="Style138">
    <w:name w:val="Style138"/>
    <w:basedOn w:val="a4"/>
    <w:rsid w:val="00423FFF"/>
    <w:pPr>
      <w:widowControl w:val="0"/>
      <w:autoSpaceDE w:val="0"/>
      <w:autoSpaceDN w:val="0"/>
      <w:adjustRightInd w:val="0"/>
      <w:spacing w:after="0" w:line="240" w:lineRule="auto"/>
      <w:jc w:val="both"/>
    </w:pPr>
    <w:rPr>
      <w:rFonts w:ascii="Garamond" w:eastAsia="Times New Roman" w:hAnsi="Garamond" w:cs="Times New Roman"/>
      <w:sz w:val="24"/>
      <w:szCs w:val="24"/>
    </w:rPr>
  </w:style>
  <w:style w:type="paragraph" w:customStyle="1" w:styleId="ConsPlusNormal">
    <w:name w:val="ConsPlusNormal"/>
    <w:link w:val="ConsPlusNormal0"/>
    <w:rsid w:val="00423FF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7">
    <w:name w:val="заголовок 1"/>
    <w:basedOn w:val="a4"/>
    <w:next w:val="a4"/>
    <w:rsid w:val="00423FFF"/>
    <w:pPr>
      <w:keepNext/>
      <w:spacing w:after="0" w:line="240" w:lineRule="auto"/>
    </w:pPr>
    <w:rPr>
      <w:rFonts w:ascii="Times New Roman" w:eastAsia="Times New Roman" w:hAnsi="Times New Roman" w:cs="Times New Roman"/>
      <w:sz w:val="24"/>
      <w:szCs w:val="24"/>
      <w:lang w:val="uk-UA"/>
    </w:rPr>
  </w:style>
  <w:style w:type="paragraph" w:customStyle="1" w:styleId="Noeeu">
    <w:name w:val="Noeeu"/>
    <w:rsid w:val="00423FFF"/>
    <w:pPr>
      <w:spacing w:after="0" w:line="240" w:lineRule="auto"/>
    </w:pPr>
    <w:rPr>
      <w:rFonts w:ascii="Times New Roman" w:eastAsia="Times New Roman" w:hAnsi="Times New Roman" w:cs="Times New Roman"/>
      <w:sz w:val="28"/>
      <w:szCs w:val="20"/>
    </w:rPr>
  </w:style>
  <w:style w:type="paragraph" w:customStyle="1" w:styleId="aff5">
    <w:name w:val="Стиль"/>
    <w:rsid w:val="00423FFF"/>
    <w:pPr>
      <w:spacing w:after="0" w:line="240" w:lineRule="auto"/>
    </w:pPr>
    <w:rPr>
      <w:rFonts w:ascii="Times New Roman" w:eastAsia="Times New Roman" w:hAnsi="Times New Roman" w:cs="Times New Roman"/>
      <w:sz w:val="28"/>
      <w:szCs w:val="20"/>
    </w:rPr>
  </w:style>
  <w:style w:type="paragraph" w:styleId="25">
    <w:name w:val="Body Text 2"/>
    <w:basedOn w:val="a4"/>
    <w:link w:val="26"/>
    <w:unhideWhenUsed/>
    <w:rsid w:val="00423FFF"/>
    <w:pPr>
      <w:spacing w:after="120" w:line="480" w:lineRule="auto"/>
    </w:pPr>
  </w:style>
  <w:style w:type="character" w:customStyle="1" w:styleId="26">
    <w:name w:val="Основной текст 2 Знак"/>
    <w:basedOn w:val="a5"/>
    <w:link w:val="25"/>
    <w:rsid w:val="00423FFF"/>
    <w:rPr>
      <w:rFonts w:eastAsiaTheme="minorEastAsia"/>
      <w:lang w:eastAsia="ru-RU"/>
    </w:rPr>
  </w:style>
  <w:style w:type="character" w:styleId="aff6">
    <w:name w:val="page number"/>
    <w:basedOn w:val="a5"/>
    <w:rsid w:val="00423FFF"/>
  </w:style>
  <w:style w:type="paragraph" w:styleId="aff7">
    <w:name w:val="Block Text"/>
    <w:basedOn w:val="a4"/>
    <w:rsid w:val="00423FFF"/>
    <w:pPr>
      <w:shd w:val="clear" w:color="auto" w:fill="FFFFFF"/>
      <w:spacing w:before="14" w:after="0" w:line="240" w:lineRule="auto"/>
      <w:ind w:left="29" w:right="7" w:firstLine="709"/>
      <w:jc w:val="both"/>
    </w:pPr>
    <w:rPr>
      <w:rFonts w:ascii="Times New Roman" w:eastAsia="Times New Roman" w:hAnsi="Times New Roman" w:cs="Times New Roman"/>
      <w:sz w:val="24"/>
      <w:szCs w:val="24"/>
    </w:rPr>
  </w:style>
  <w:style w:type="paragraph" w:styleId="aff8">
    <w:name w:val="List"/>
    <w:basedOn w:val="a4"/>
    <w:rsid w:val="00423FFF"/>
    <w:pPr>
      <w:spacing w:after="0" w:line="240" w:lineRule="auto"/>
      <w:ind w:left="283" w:hanging="283"/>
      <w:jc w:val="both"/>
    </w:pPr>
    <w:rPr>
      <w:rFonts w:ascii="Times New Roman" w:eastAsia="Times New Roman" w:hAnsi="Times New Roman" w:cs="Times New Roman"/>
      <w:sz w:val="20"/>
      <w:szCs w:val="20"/>
    </w:rPr>
  </w:style>
  <w:style w:type="paragraph" w:customStyle="1" w:styleId="xl48">
    <w:name w:val="xl48"/>
    <w:basedOn w:val="a4"/>
    <w:rsid w:val="00423FFF"/>
    <w:pPr>
      <w:spacing w:before="100" w:beforeAutospacing="1" w:after="100" w:afterAutospacing="1" w:line="240" w:lineRule="auto"/>
      <w:jc w:val="right"/>
    </w:pPr>
    <w:rPr>
      <w:rFonts w:ascii="Arial Unicode MS" w:eastAsia="Arial Unicode MS" w:hAnsi="Arial Unicode MS" w:cs="Arial Unicode MS"/>
      <w:sz w:val="24"/>
      <w:szCs w:val="24"/>
    </w:rPr>
  </w:style>
  <w:style w:type="paragraph" w:customStyle="1" w:styleId="18">
    <w:name w:val="Стиль1"/>
    <w:basedOn w:val="ae"/>
    <w:rsid w:val="00423FFF"/>
    <w:pPr>
      <w:keepNext/>
      <w:spacing w:after="0" w:line="240" w:lineRule="auto"/>
      <w:ind w:left="-57" w:right="-113"/>
    </w:pPr>
    <w:rPr>
      <w:rFonts w:ascii="Times New Roman" w:eastAsia="Times New Roman" w:hAnsi="Times New Roman"/>
      <w:szCs w:val="20"/>
    </w:rPr>
  </w:style>
  <w:style w:type="paragraph" w:styleId="aff9">
    <w:name w:val="Subtitle"/>
    <w:basedOn w:val="a4"/>
    <w:link w:val="affa"/>
    <w:qFormat/>
    <w:rsid w:val="00423FFF"/>
    <w:pPr>
      <w:overflowPunct w:val="0"/>
      <w:autoSpaceDE w:val="0"/>
      <w:autoSpaceDN w:val="0"/>
      <w:adjustRightInd w:val="0"/>
      <w:spacing w:after="0" w:line="240" w:lineRule="auto"/>
      <w:jc w:val="both"/>
      <w:textAlignment w:val="baseline"/>
    </w:pPr>
    <w:rPr>
      <w:rFonts w:ascii="Times New Roman" w:eastAsia="Times New Roman" w:hAnsi="Times New Roman" w:cs="Times New Roman"/>
      <w:b/>
      <w:sz w:val="20"/>
      <w:szCs w:val="20"/>
    </w:rPr>
  </w:style>
  <w:style w:type="character" w:customStyle="1" w:styleId="affa">
    <w:name w:val="Подзаголовок Знак"/>
    <w:basedOn w:val="a5"/>
    <w:link w:val="aff9"/>
    <w:rsid w:val="00423FFF"/>
    <w:rPr>
      <w:rFonts w:ascii="Times New Roman" w:eastAsia="Times New Roman" w:hAnsi="Times New Roman" w:cs="Times New Roman"/>
      <w:b/>
      <w:sz w:val="20"/>
      <w:szCs w:val="20"/>
      <w:lang w:eastAsia="ru-RU"/>
    </w:rPr>
  </w:style>
  <w:style w:type="paragraph" w:customStyle="1" w:styleId="310">
    <w:name w:val="Основной текст с отступом 31"/>
    <w:basedOn w:val="a4"/>
    <w:rsid w:val="00423FFF"/>
    <w:pPr>
      <w:overflowPunct w:val="0"/>
      <w:autoSpaceDE w:val="0"/>
      <w:autoSpaceDN w:val="0"/>
      <w:adjustRightInd w:val="0"/>
      <w:spacing w:after="0" w:line="360" w:lineRule="auto"/>
      <w:ind w:firstLine="720"/>
      <w:jc w:val="both"/>
      <w:textAlignment w:val="baseline"/>
    </w:pPr>
    <w:rPr>
      <w:rFonts w:ascii="Times New Roman" w:eastAsia="Times New Roman" w:hAnsi="Times New Roman" w:cs="Times New Roman"/>
      <w:color w:val="000000"/>
      <w:sz w:val="24"/>
      <w:szCs w:val="20"/>
    </w:rPr>
  </w:style>
  <w:style w:type="paragraph" w:customStyle="1" w:styleId="oaenoniinee">
    <w:name w:val="oaeno niinee"/>
    <w:basedOn w:val="a4"/>
    <w:rsid w:val="00423FF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27">
    <w:name w:val="List Bullet 2"/>
    <w:basedOn w:val="a4"/>
    <w:autoRedefine/>
    <w:rsid w:val="00423FFF"/>
    <w:pPr>
      <w:tabs>
        <w:tab w:val="num" w:pos="720"/>
      </w:tabs>
      <w:spacing w:after="0" w:line="240" w:lineRule="auto"/>
      <w:ind w:left="720" w:hanging="360"/>
    </w:pPr>
    <w:rPr>
      <w:rFonts w:ascii="Times New Roman" w:eastAsia="Times New Roman" w:hAnsi="Times New Roman" w:cs="Times New Roman"/>
      <w:sz w:val="24"/>
      <w:szCs w:val="24"/>
    </w:rPr>
  </w:style>
  <w:style w:type="paragraph" w:customStyle="1" w:styleId="28">
    <w:name w:val="заголовок 2"/>
    <w:basedOn w:val="a4"/>
    <w:next w:val="a4"/>
    <w:rsid w:val="00423FFF"/>
    <w:pPr>
      <w:keepNext/>
      <w:spacing w:after="0" w:line="240" w:lineRule="auto"/>
    </w:pPr>
    <w:rPr>
      <w:rFonts w:ascii="Times New Roman" w:eastAsia="Times New Roman" w:hAnsi="Times New Roman" w:cs="Times New Roman"/>
      <w:b/>
      <w:sz w:val="24"/>
      <w:szCs w:val="20"/>
      <w:lang w:val="uk-UA"/>
    </w:rPr>
  </w:style>
  <w:style w:type="character" w:styleId="HTML">
    <w:name w:val="HTML Typewriter"/>
    <w:basedOn w:val="a5"/>
    <w:rsid w:val="00423FFF"/>
    <w:rPr>
      <w:rFonts w:ascii="Arial Unicode MS" w:eastAsia="Arial Unicode MS" w:hAnsi="Arial Unicode MS" w:cs="Arial Unicode MS"/>
      <w:sz w:val="20"/>
      <w:szCs w:val="20"/>
    </w:rPr>
  </w:style>
  <w:style w:type="paragraph" w:customStyle="1" w:styleId="311">
    <w:name w:val="Основной текст 31"/>
    <w:basedOn w:val="a4"/>
    <w:rsid w:val="00423FFF"/>
    <w:pPr>
      <w:spacing w:after="0" w:line="240" w:lineRule="auto"/>
      <w:jc w:val="both"/>
    </w:pPr>
    <w:rPr>
      <w:rFonts w:ascii="Times New Roman" w:eastAsia="Times New Roman" w:hAnsi="Times New Roman" w:cs="Times New Roman"/>
      <w:sz w:val="24"/>
      <w:szCs w:val="20"/>
    </w:rPr>
  </w:style>
  <w:style w:type="paragraph" w:customStyle="1" w:styleId="affb">
    <w:name w:val="Таблицы (моноширинный)"/>
    <w:basedOn w:val="a4"/>
    <w:next w:val="a4"/>
    <w:rsid w:val="00423FFF"/>
    <w:pPr>
      <w:autoSpaceDE w:val="0"/>
      <w:autoSpaceDN w:val="0"/>
      <w:adjustRightInd w:val="0"/>
      <w:spacing w:after="0" w:line="240" w:lineRule="auto"/>
      <w:jc w:val="both"/>
    </w:pPr>
    <w:rPr>
      <w:rFonts w:ascii="Courier New" w:eastAsia="Times New Roman" w:hAnsi="Courier New" w:cs="Courier New"/>
      <w:sz w:val="24"/>
      <w:szCs w:val="24"/>
    </w:rPr>
  </w:style>
  <w:style w:type="character" w:customStyle="1" w:styleId="affc">
    <w:name w:val="Гипертекстовая ссылка"/>
    <w:basedOn w:val="a5"/>
    <w:uiPriority w:val="99"/>
    <w:rsid w:val="00423FFF"/>
    <w:rPr>
      <w:color w:val="008000"/>
      <w:sz w:val="24"/>
    </w:rPr>
  </w:style>
  <w:style w:type="character" w:customStyle="1" w:styleId="aff4">
    <w:name w:val="Содержимое таблицы Знак"/>
    <w:basedOn w:val="a5"/>
    <w:link w:val="aff3"/>
    <w:locked/>
    <w:rsid w:val="00423FFF"/>
    <w:rPr>
      <w:rFonts w:ascii="Arial" w:eastAsia="Lucida Sans Unicode" w:hAnsi="Arial" w:cs="Tahoma"/>
      <w:kern w:val="1"/>
      <w:sz w:val="24"/>
      <w:szCs w:val="24"/>
      <w:lang w:eastAsia="ru-RU"/>
    </w:rPr>
  </w:style>
  <w:style w:type="character" w:customStyle="1" w:styleId="FontStyle150">
    <w:name w:val="Font Style150"/>
    <w:basedOn w:val="a5"/>
    <w:rsid w:val="00423FFF"/>
    <w:rPr>
      <w:rFonts w:ascii="Times New Roman" w:hAnsi="Times New Roman" w:cs="Times New Roman" w:hint="default"/>
      <w:sz w:val="16"/>
      <w:szCs w:val="16"/>
    </w:rPr>
  </w:style>
  <w:style w:type="paragraph" w:customStyle="1" w:styleId="details-black">
    <w:name w:val="details-black"/>
    <w:basedOn w:val="a4"/>
    <w:rsid w:val="00423FFF"/>
    <w:pPr>
      <w:spacing w:before="100" w:beforeAutospacing="1" w:after="100" w:afterAutospacing="1" w:line="240" w:lineRule="auto"/>
    </w:pPr>
    <w:rPr>
      <w:rFonts w:ascii="Arial" w:eastAsia="Times New Roman" w:hAnsi="Arial" w:cs="Arial"/>
      <w:color w:val="000000"/>
      <w:sz w:val="20"/>
      <w:szCs w:val="20"/>
    </w:rPr>
  </w:style>
  <w:style w:type="paragraph" w:customStyle="1" w:styleId="affd">
    <w:name w:val="Обычный текст"/>
    <w:basedOn w:val="a4"/>
    <w:link w:val="affe"/>
    <w:qFormat/>
    <w:rsid w:val="00423FFF"/>
    <w:pPr>
      <w:widowControl w:val="0"/>
      <w:ind w:firstLine="709"/>
      <w:jc w:val="both"/>
    </w:pPr>
    <w:rPr>
      <w:rFonts w:ascii="Times New Roman" w:hAnsi="Times New Roman" w:cs="Times New Roman"/>
      <w:sz w:val="26"/>
      <w:szCs w:val="26"/>
    </w:rPr>
  </w:style>
  <w:style w:type="character" w:customStyle="1" w:styleId="affe">
    <w:name w:val="Обычный текст Знак"/>
    <w:basedOn w:val="a5"/>
    <w:link w:val="affd"/>
    <w:rsid w:val="00423FFF"/>
    <w:rPr>
      <w:rFonts w:ascii="Times New Roman" w:eastAsiaTheme="minorEastAsia" w:hAnsi="Times New Roman" w:cs="Times New Roman"/>
      <w:sz w:val="26"/>
      <w:szCs w:val="26"/>
      <w:lang w:eastAsia="ru-RU"/>
    </w:rPr>
  </w:style>
  <w:style w:type="character" w:customStyle="1" w:styleId="afe">
    <w:name w:val="Обычный Знак"/>
    <w:basedOn w:val="affe"/>
    <w:link w:val="16"/>
    <w:rsid w:val="00423FFF"/>
    <w:rPr>
      <w:rFonts w:ascii="Times New Roman" w:eastAsia="Times New Roman" w:hAnsi="Times New Roman" w:cs="Times New Roman"/>
      <w:snapToGrid w:val="0"/>
      <w:sz w:val="20"/>
      <w:szCs w:val="20"/>
      <w:lang w:eastAsia="ru-RU"/>
    </w:rPr>
  </w:style>
  <w:style w:type="paragraph" w:customStyle="1" w:styleId="29">
    <w:name w:val="Обычный2"/>
    <w:rsid w:val="00B4046C"/>
    <w:pPr>
      <w:spacing w:before="100" w:after="100" w:line="240" w:lineRule="auto"/>
    </w:pPr>
    <w:rPr>
      <w:rFonts w:ascii="Times New Roman" w:eastAsia="Times New Roman" w:hAnsi="Times New Roman" w:cs="Times New Roman"/>
      <w:snapToGrid w:val="0"/>
      <w:sz w:val="24"/>
      <w:szCs w:val="20"/>
    </w:rPr>
  </w:style>
  <w:style w:type="character" w:styleId="afff">
    <w:name w:val="Strong"/>
    <w:basedOn w:val="a5"/>
    <w:uiPriority w:val="22"/>
    <w:qFormat/>
    <w:rsid w:val="00B4046C"/>
    <w:rPr>
      <w:b/>
      <w:bCs/>
    </w:rPr>
  </w:style>
  <w:style w:type="table" w:customStyle="1" w:styleId="19">
    <w:name w:val="Сетка таблицы1"/>
    <w:basedOn w:val="a6"/>
    <w:next w:val="aff"/>
    <w:rsid w:val="003C72C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5"/>
    <w:rsid w:val="0013072D"/>
  </w:style>
  <w:style w:type="paragraph" w:customStyle="1" w:styleId="37">
    <w:name w:val="Обычный3"/>
    <w:rsid w:val="00FD260E"/>
    <w:pPr>
      <w:spacing w:before="100" w:after="100" w:line="240" w:lineRule="auto"/>
    </w:pPr>
    <w:rPr>
      <w:rFonts w:ascii="Times New Roman" w:eastAsia="Times New Roman" w:hAnsi="Times New Roman" w:cs="Times New Roman"/>
      <w:snapToGrid w:val="0"/>
      <w:sz w:val="24"/>
      <w:szCs w:val="20"/>
    </w:rPr>
  </w:style>
  <w:style w:type="paragraph" w:customStyle="1" w:styleId="1a">
    <w:name w:val="Абзац списка1"/>
    <w:basedOn w:val="a4"/>
    <w:link w:val="ListParagraph"/>
    <w:rsid w:val="00EE6BEF"/>
    <w:pPr>
      <w:ind w:left="720"/>
      <w:contextualSpacing/>
    </w:pPr>
    <w:rPr>
      <w:rFonts w:ascii="Calibri" w:eastAsia="Calibri" w:hAnsi="Calibri" w:cs="Times New Roman"/>
    </w:rPr>
  </w:style>
  <w:style w:type="character" w:customStyle="1" w:styleId="ListParagraph">
    <w:name w:val="List Paragraph Знак"/>
    <w:link w:val="1a"/>
    <w:rsid w:val="00EE6BEF"/>
    <w:rPr>
      <w:rFonts w:ascii="Calibri" w:eastAsia="Calibri" w:hAnsi="Calibri" w:cs="Times New Roman"/>
    </w:rPr>
  </w:style>
  <w:style w:type="paragraph" w:styleId="afff0">
    <w:name w:val="TOC Heading"/>
    <w:basedOn w:val="12"/>
    <w:next w:val="a4"/>
    <w:uiPriority w:val="39"/>
    <w:unhideWhenUsed/>
    <w:qFormat/>
    <w:rsid w:val="006D094C"/>
    <w:pPr>
      <w:keepLines/>
      <w:overflowPunct/>
      <w:autoSpaceDE/>
      <w:autoSpaceDN/>
      <w:adjustRightInd/>
      <w:spacing w:before="480" w:line="276" w:lineRule="auto"/>
      <w:jc w:val="left"/>
      <w:textAlignment w:val="auto"/>
      <w:outlineLvl w:val="9"/>
    </w:pPr>
    <w:rPr>
      <w:rFonts w:asciiTheme="majorHAnsi" w:eastAsiaTheme="majorEastAsia" w:hAnsiTheme="majorHAnsi" w:cstheme="majorBidi"/>
      <w:bCs/>
      <w:color w:val="365F91" w:themeColor="accent1" w:themeShade="BF"/>
      <w:szCs w:val="28"/>
      <w:lang w:eastAsia="en-US"/>
    </w:rPr>
  </w:style>
  <w:style w:type="paragraph" w:styleId="1b">
    <w:name w:val="toc 1"/>
    <w:aliases w:val="фр"/>
    <w:basedOn w:val="a4"/>
    <w:next w:val="a4"/>
    <w:autoRedefine/>
    <w:uiPriority w:val="39"/>
    <w:unhideWhenUsed/>
    <w:qFormat/>
    <w:rsid w:val="007C53A4"/>
    <w:pPr>
      <w:tabs>
        <w:tab w:val="right" w:leader="dot" w:pos="9639"/>
      </w:tabs>
      <w:spacing w:after="100" w:line="240" w:lineRule="auto"/>
      <w:jc w:val="both"/>
    </w:pPr>
    <w:rPr>
      <w:rFonts w:ascii="Times New Roman" w:hAnsi="Times New Roman" w:cs="Times New Roman"/>
      <w:b/>
      <w:noProof/>
      <w:sz w:val="24"/>
      <w:szCs w:val="24"/>
    </w:rPr>
  </w:style>
  <w:style w:type="paragraph" w:styleId="2a">
    <w:name w:val="toc 2"/>
    <w:basedOn w:val="a4"/>
    <w:next w:val="a4"/>
    <w:autoRedefine/>
    <w:uiPriority w:val="39"/>
    <w:unhideWhenUsed/>
    <w:rsid w:val="006D094C"/>
    <w:pPr>
      <w:spacing w:after="100"/>
      <w:ind w:left="220"/>
    </w:pPr>
  </w:style>
  <w:style w:type="paragraph" w:styleId="38">
    <w:name w:val="toc 3"/>
    <w:basedOn w:val="a4"/>
    <w:next w:val="a4"/>
    <w:autoRedefine/>
    <w:uiPriority w:val="39"/>
    <w:unhideWhenUsed/>
    <w:rsid w:val="00541DB9"/>
    <w:pPr>
      <w:tabs>
        <w:tab w:val="left" w:pos="1320"/>
        <w:tab w:val="right" w:leader="dot" w:pos="9594"/>
      </w:tabs>
      <w:spacing w:after="100"/>
      <w:ind w:left="440"/>
      <w:jc w:val="center"/>
    </w:pPr>
    <w:rPr>
      <w:rFonts w:ascii="Times New Roman" w:eastAsia="Times New Roman" w:hAnsi="Times New Roman" w:cs="Times New Roman"/>
      <w:b/>
      <w:sz w:val="28"/>
      <w:szCs w:val="28"/>
      <w:lang w:eastAsia="ar-SA"/>
    </w:rPr>
  </w:style>
  <w:style w:type="paragraph" w:customStyle="1" w:styleId="1c">
    <w:name w:val="Заголовок 1 Шелестов"/>
    <w:basedOn w:val="a4"/>
    <w:link w:val="1d"/>
    <w:qFormat/>
    <w:rsid w:val="00DB2363"/>
    <w:pPr>
      <w:keepNext/>
      <w:pageBreakBefore/>
      <w:spacing w:before="240" w:after="120" w:line="240" w:lineRule="auto"/>
      <w:ind w:firstLine="851"/>
      <w:jc w:val="both"/>
      <w:outlineLvl w:val="0"/>
    </w:pPr>
    <w:rPr>
      <w:rFonts w:ascii="Arial" w:eastAsia="Times New Roman" w:hAnsi="Arial" w:cs="Arial"/>
      <w:b/>
      <w:bCs/>
      <w:caps/>
      <w:kern w:val="32"/>
      <w:sz w:val="28"/>
      <w:szCs w:val="32"/>
    </w:rPr>
  </w:style>
  <w:style w:type="character" w:customStyle="1" w:styleId="1d">
    <w:name w:val="Заголовок 1 Шелестов Знак"/>
    <w:link w:val="1c"/>
    <w:rsid w:val="00DB2363"/>
    <w:rPr>
      <w:rFonts w:ascii="Arial" w:eastAsia="Times New Roman" w:hAnsi="Arial" w:cs="Arial"/>
      <w:b/>
      <w:bCs/>
      <w:caps/>
      <w:kern w:val="32"/>
      <w:sz w:val="28"/>
      <w:szCs w:val="32"/>
      <w:lang w:eastAsia="ru-RU"/>
    </w:rPr>
  </w:style>
  <w:style w:type="paragraph" w:customStyle="1" w:styleId="2b">
    <w:name w:val="Заголовок 2 Шелестов"/>
    <w:basedOn w:val="a4"/>
    <w:link w:val="2c"/>
    <w:qFormat/>
    <w:rsid w:val="00DB2363"/>
    <w:pPr>
      <w:keepNext/>
      <w:spacing w:before="240" w:after="120" w:line="240" w:lineRule="auto"/>
      <w:ind w:firstLine="851"/>
      <w:jc w:val="both"/>
      <w:outlineLvl w:val="1"/>
    </w:pPr>
    <w:rPr>
      <w:rFonts w:ascii="Times New Roman" w:eastAsia="Times New Roman" w:hAnsi="Times New Roman" w:cs="Arial"/>
      <w:b/>
      <w:iCs/>
      <w:sz w:val="28"/>
      <w:szCs w:val="28"/>
    </w:rPr>
  </w:style>
  <w:style w:type="character" w:customStyle="1" w:styleId="2c">
    <w:name w:val="Заголовок 2 Шелестов Знак"/>
    <w:link w:val="2b"/>
    <w:rsid w:val="00DB2363"/>
    <w:rPr>
      <w:rFonts w:ascii="Times New Roman" w:eastAsia="Times New Roman" w:hAnsi="Times New Roman" w:cs="Arial"/>
      <w:b/>
      <w:iCs/>
      <w:sz w:val="28"/>
      <w:szCs w:val="28"/>
      <w:lang w:eastAsia="ru-RU"/>
    </w:rPr>
  </w:style>
  <w:style w:type="paragraph" w:styleId="afff1">
    <w:name w:val="endnote text"/>
    <w:basedOn w:val="a4"/>
    <w:link w:val="afff2"/>
    <w:unhideWhenUsed/>
    <w:rsid w:val="00117AB8"/>
    <w:pPr>
      <w:spacing w:after="0" w:line="240" w:lineRule="auto"/>
    </w:pPr>
    <w:rPr>
      <w:sz w:val="20"/>
      <w:szCs w:val="20"/>
    </w:rPr>
  </w:style>
  <w:style w:type="character" w:customStyle="1" w:styleId="afff2">
    <w:name w:val="Текст концевой сноски Знак"/>
    <w:basedOn w:val="a5"/>
    <w:link w:val="afff1"/>
    <w:rsid w:val="00117AB8"/>
    <w:rPr>
      <w:sz w:val="20"/>
      <w:szCs w:val="20"/>
    </w:rPr>
  </w:style>
  <w:style w:type="paragraph" w:styleId="3">
    <w:name w:val="List Number 3"/>
    <w:basedOn w:val="a4"/>
    <w:unhideWhenUsed/>
    <w:rsid w:val="002117D9"/>
    <w:pPr>
      <w:numPr>
        <w:numId w:val="3"/>
      </w:numPr>
      <w:contextualSpacing/>
    </w:pPr>
  </w:style>
  <w:style w:type="paragraph" w:customStyle="1" w:styleId="120">
    <w:name w:val="Знак Знак12 Знак Знак"/>
    <w:basedOn w:val="a4"/>
    <w:rsid w:val="002117D9"/>
    <w:pPr>
      <w:spacing w:after="0" w:line="240" w:lineRule="auto"/>
    </w:pPr>
    <w:rPr>
      <w:rFonts w:ascii="Verdana" w:eastAsia="Times New Roman" w:hAnsi="Verdana" w:cs="Verdana"/>
      <w:sz w:val="20"/>
      <w:szCs w:val="20"/>
      <w:lang w:val="en-US" w:eastAsia="en-US"/>
    </w:rPr>
  </w:style>
  <w:style w:type="character" w:styleId="afff3">
    <w:name w:val="Emphasis"/>
    <w:uiPriority w:val="20"/>
    <w:qFormat/>
    <w:rsid w:val="006D436E"/>
    <w:rPr>
      <w:i/>
      <w:iCs/>
    </w:rPr>
  </w:style>
  <w:style w:type="paragraph" w:customStyle="1" w:styleId="Default">
    <w:name w:val="Default"/>
    <w:rsid w:val="006D436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39">
    <w:name w:val="Основной текст (3)_"/>
    <w:link w:val="3a"/>
    <w:rsid w:val="006D436E"/>
    <w:rPr>
      <w:i/>
      <w:iCs/>
      <w:sz w:val="26"/>
      <w:szCs w:val="26"/>
      <w:shd w:val="clear" w:color="auto" w:fill="FFFFFF"/>
    </w:rPr>
  </w:style>
  <w:style w:type="paragraph" w:customStyle="1" w:styleId="3a">
    <w:name w:val="Основной текст (3)"/>
    <w:basedOn w:val="a4"/>
    <w:link w:val="39"/>
    <w:rsid w:val="006D436E"/>
    <w:pPr>
      <w:widowControl w:val="0"/>
      <w:shd w:val="clear" w:color="auto" w:fill="FFFFFF"/>
      <w:spacing w:after="0" w:line="466" w:lineRule="exact"/>
      <w:ind w:firstLine="720"/>
      <w:jc w:val="both"/>
    </w:pPr>
    <w:rPr>
      <w:i/>
      <w:iCs/>
      <w:sz w:val="26"/>
      <w:szCs w:val="26"/>
    </w:rPr>
  </w:style>
  <w:style w:type="character" w:customStyle="1" w:styleId="highlight">
    <w:name w:val="highlight"/>
    <w:rsid w:val="006D436E"/>
  </w:style>
  <w:style w:type="paragraph" w:customStyle="1" w:styleId="p1">
    <w:name w:val="p1"/>
    <w:basedOn w:val="a4"/>
    <w:rsid w:val="006D43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
    <w:name w:val="st"/>
    <w:rsid w:val="006D436E"/>
  </w:style>
  <w:style w:type="paragraph" w:customStyle="1" w:styleId="41">
    <w:name w:val="Обычный4"/>
    <w:rsid w:val="00BA6451"/>
    <w:pPr>
      <w:spacing w:before="100" w:after="100" w:line="240" w:lineRule="auto"/>
    </w:pPr>
    <w:rPr>
      <w:rFonts w:ascii="Times New Roman" w:eastAsia="Times New Roman" w:hAnsi="Times New Roman" w:cs="Times New Roman"/>
      <w:snapToGrid w:val="0"/>
      <w:sz w:val="24"/>
      <w:szCs w:val="20"/>
    </w:rPr>
  </w:style>
  <w:style w:type="paragraph" w:styleId="afff4">
    <w:name w:val="No Spacing"/>
    <w:link w:val="afff5"/>
    <w:qFormat/>
    <w:rsid w:val="007A527F"/>
    <w:pPr>
      <w:spacing w:after="0" w:line="240" w:lineRule="auto"/>
    </w:pPr>
    <w:rPr>
      <w:rFonts w:ascii="Calibri" w:eastAsia="Calibri" w:hAnsi="Calibri" w:cs="Times New Roman"/>
      <w:lang w:eastAsia="en-US"/>
    </w:rPr>
  </w:style>
  <w:style w:type="paragraph" w:customStyle="1" w:styleId="CharCharCharChar">
    <w:name w:val="Char Знак Знак Char Знак Знак Char Знак Знак Char Знак Знак Знак Знак Знак Знак Знак Знак Знак Знак Знак Знак Знак Знак Знак Знак Знак Знак Знак Знак Знак"/>
    <w:basedOn w:val="a4"/>
    <w:rsid w:val="007A527F"/>
    <w:pPr>
      <w:spacing w:after="0" w:line="240" w:lineRule="auto"/>
    </w:pPr>
    <w:rPr>
      <w:rFonts w:ascii="Verdana" w:eastAsia="Times New Roman" w:hAnsi="Verdana" w:cs="Verdana"/>
      <w:sz w:val="20"/>
      <w:szCs w:val="20"/>
      <w:lang w:val="uk-UA" w:eastAsia="en-US"/>
    </w:rPr>
  </w:style>
  <w:style w:type="character" w:styleId="afff6">
    <w:name w:val="annotation reference"/>
    <w:unhideWhenUsed/>
    <w:rsid w:val="007A527F"/>
    <w:rPr>
      <w:sz w:val="16"/>
      <w:szCs w:val="16"/>
    </w:rPr>
  </w:style>
  <w:style w:type="paragraph" w:styleId="afff7">
    <w:name w:val="annotation text"/>
    <w:basedOn w:val="a4"/>
    <w:link w:val="afff8"/>
    <w:unhideWhenUsed/>
    <w:rsid w:val="007A527F"/>
    <w:rPr>
      <w:rFonts w:ascii="Calibri" w:eastAsia="Calibri" w:hAnsi="Calibri" w:cs="Times New Roman"/>
      <w:sz w:val="20"/>
      <w:szCs w:val="20"/>
      <w:lang w:eastAsia="en-US"/>
    </w:rPr>
  </w:style>
  <w:style w:type="character" w:customStyle="1" w:styleId="afff8">
    <w:name w:val="Текст примечания Знак"/>
    <w:basedOn w:val="a5"/>
    <w:link w:val="afff7"/>
    <w:rsid w:val="007A527F"/>
    <w:rPr>
      <w:rFonts w:ascii="Calibri" w:eastAsia="Calibri" w:hAnsi="Calibri" w:cs="Times New Roman"/>
      <w:sz w:val="20"/>
      <w:szCs w:val="20"/>
      <w:lang w:eastAsia="en-US"/>
    </w:rPr>
  </w:style>
  <w:style w:type="paragraph" w:styleId="afff9">
    <w:name w:val="annotation subject"/>
    <w:basedOn w:val="afff7"/>
    <w:next w:val="afff7"/>
    <w:link w:val="afffa"/>
    <w:unhideWhenUsed/>
    <w:rsid w:val="007A527F"/>
    <w:rPr>
      <w:b/>
      <w:bCs/>
    </w:rPr>
  </w:style>
  <w:style w:type="character" w:customStyle="1" w:styleId="afffa">
    <w:name w:val="Тема примечания Знак"/>
    <w:basedOn w:val="afff8"/>
    <w:link w:val="afff9"/>
    <w:rsid w:val="007A527F"/>
    <w:rPr>
      <w:rFonts w:ascii="Calibri" w:eastAsia="Calibri" w:hAnsi="Calibri" w:cs="Times New Roman"/>
      <w:b/>
      <w:bCs/>
      <w:sz w:val="20"/>
      <w:szCs w:val="20"/>
      <w:lang w:eastAsia="en-US"/>
    </w:rPr>
  </w:style>
  <w:style w:type="character" w:customStyle="1" w:styleId="afff5">
    <w:name w:val="Без интервала Знак"/>
    <w:basedOn w:val="a5"/>
    <w:link w:val="afff4"/>
    <w:rsid w:val="00690235"/>
    <w:rPr>
      <w:rFonts w:ascii="Calibri" w:eastAsia="Calibri" w:hAnsi="Calibri" w:cs="Times New Roman"/>
      <w:lang w:eastAsia="en-US"/>
    </w:rPr>
  </w:style>
  <w:style w:type="paragraph" w:customStyle="1" w:styleId="xl27">
    <w:name w:val="xl27"/>
    <w:basedOn w:val="a4"/>
    <w:rsid w:val="001515AE"/>
    <w:pPr>
      <w:spacing w:before="100" w:beforeAutospacing="1" w:after="100" w:afterAutospacing="1" w:line="240" w:lineRule="auto"/>
      <w:jc w:val="center"/>
    </w:pPr>
    <w:rPr>
      <w:rFonts w:ascii="Times New Roman CYR" w:eastAsia="Arial Unicode MS" w:hAnsi="Times New Roman CYR" w:cs="Arial Unicode MS"/>
      <w:sz w:val="24"/>
      <w:szCs w:val="24"/>
    </w:rPr>
  </w:style>
  <w:style w:type="paragraph" w:customStyle="1" w:styleId="printheader">
    <w:name w:val="printheader"/>
    <w:basedOn w:val="a4"/>
    <w:rsid w:val="001515A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бычный (веб) Знак2"/>
    <w:aliases w:val="Обычный (веб)1 Знак,Обычный (веб) Знак Знак1,Обычный (веб) Знак1 Знак,Обычный (веб) Знак Знак Знак,Обычный (Web) Знак,Обычный (веб) Знак2 Знак Знак,Обычный (веб) Знак Знак1 Знак Знак,Обычный (веб) Знак1 Знак Знак Знак2 Знак"/>
    <w:link w:val="af5"/>
    <w:uiPriority w:val="99"/>
    <w:locked/>
    <w:rsid w:val="001515AE"/>
    <w:rPr>
      <w:rFonts w:ascii="Times New Roman" w:eastAsia="Times New Roman" w:hAnsi="Times New Roman" w:cs="Times New Roman"/>
      <w:sz w:val="24"/>
      <w:szCs w:val="24"/>
    </w:rPr>
  </w:style>
  <w:style w:type="character" w:customStyle="1" w:styleId="afffb">
    <w:name w:val="Цветовое выделение"/>
    <w:uiPriority w:val="99"/>
    <w:rsid w:val="001515AE"/>
    <w:rPr>
      <w:color w:val="0000FF"/>
    </w:rPr>
  </w:style>
  <w:style w:type="character" w:customStyle="1" w:styleId="afffc">
    <w:name w:val="Активная гиперссылка"/>
    <w:uiPriority w:val="99"/>
    <w:rsid w:val="001515AE"/>
    <w:rPr>
      <w:color w:val="008000"/>
      <w:u w:val="single"/>
    </w:rPr>
  </w:style>
  <w:style w:type="paragraph" w:customStyle="1" w:styleId="afffd">
    <w:name w:val="Внимание"/>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e">
    <w:name w:val="Внимание: криминал!!"/>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
    <w:name w:val="Внимание: недобросовестность!"/>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character" w:customStyle="1" w:styleId="affff0">
    <w:name w:val="Выделение для Базового Поиска"/>
    <w:uiPriority w:val="99"/>
    <w:rsid w:val="001515AE"/>
    <w:rPr>
      <w:color w:val="0058A9"/>
    </w:rPr>
  </w:style>
  <w:style w:type="character" w:customStyle="1" w:styleId="affff1">
    <w:name w:val="Выделение для Базового Поиска (курсив)"/>
    <w:uiPriority w:val="99"/>
    <w:rsid w:val="001515AE"/>
    <w:rPr>
      <w:i/>
      <w:iCs/>
      <w:color w:val="0058A9"/>
    </w:rPr>
  </w:style>
  <w:style w:type="paragraph" w:customStyle="1" w:styleId="affff2">
    <w:name w:val="Заголовок группы контролов"/>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b/>
      <w:bCs/>
      <w:color w:val="000000"/>
      <w:sz w:val="24"/>
      <w:szCs w:val="24"/>
    </w:rPr>
  </w:style>
  <w:style w:type="paragraph" w:customStyle="1" w:styleId="affff3">
    <w:name w:val="Заголовок для информации об изменениях"/>
    <w:basedOn w:val="12"/>
    <w:next w:val="a4"/>
    <w:uiPriority w:val="99"/>
    <w:rsid w:val="001515AE"/>
    <w:pPr>
      <w:keepNext w:val="0"/>
      <w:widowControl w:val="0"/>
      <w:overflowPunct/>
      <w:textAlignment w:val="auto"/>
      <w:outlineLvl w:val="9"/>
    </w:pPr>
    <w:rPr>
      <w:bCs/>
      <w:sz w:val="24"/>
      <w:szCs w:val="24"/>
      <w:u w:val="single"/>
      <w:shd w:val="clear" w:color="auto" w:fill="FFFFFF"/>
    </w:rPr>
  </w:style>
  <w:style w:type="paragraph" w:customStyle="1" w:styleId="affff4">
    <w:name w:val="Заголовок распахивающейся части диалога"/>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i/>
      <w:iCs/>
      <w:color w:val="000080"/>
      <w:sz w:val="24"/>
      <w:szCs w:val="24"/>
    </w:rPr>
  </w:style>
  <w:style w:type="paragraph" w:customStyle="1" w:styleId="affff5">
    <w:name w:val="Заголовок статьи"/>
    <w:basedOn w:val="a4"/>
    <w:next w:val="a4"/>
    <w:uiPriority w:val="99"/>
    <w:rsid w:val="001515AE"/>
    <w:pPr>
      <w:widowControl w:val="0"/>
      <w:autoSpaceDE w:val="0"/>
      <w:autoSpaceDN w:val="0"/>
      <w:adjustRightInd w:val="0"/>
      <w:spacing w:after="0" w:line="240" w:lineRule="auto"/>
      <w:ind w:left="2321" w:hanging="1601"/>
      <w:jc w:val="both"/>
    </w:pPr>
    <w:rPr>
      <w:rFonts w:ascii="Times New Roman" w:eastAsia="Times New Roman" w:hAnsi="Times New Roman" w:cs="Times New Roman"/>
      <w:sz w:val="24"/>
      <w:szCs w:val="24"/>
    </w:rPr>
  </w:style>
  <w:style w:type="paragraph" w:customStyle="1" w:styleId="affff6">
    <w:name w:val="Заголовок ЭР (левое окно)"/>
    <w:basedOn w:val="a4"/>
    <w:next w:val="a4"/>
    <w:uiPriority w:val="99"/>
    <w:rsid w:val="001515AE"/>
    <w:pPr>
      <w:widowControl w:val="0"/>
      <w:autoSpaceDE w:val="0"/>
      <w:autoSpaceDN w:val="0"/>
      <w:adjustRightInd w:val="0"/>
      <w:spacing w:before="300" w:after="250" w:line="240" w:lineRule="auto"/>
      <w:jc w:val="center"/>
    </w:pPr>
    <w:rPr>
      <w:rFonts w:ascii="Times New Roman" w:eastAsia="Times New Roman" w:hAnsi="Times New Roman" w:cs="Times New Roman"/>
      <w:b/>
      <w:bCs/>
      <w:color w:val="26282F"/>
      <w:sz w:val="28"/>
      <w:szCs w:val="28"/>
    </w:rPr>
  </w:style>
  <w:style w:type="paragraph" w:customStyle="1" w:styleId="affff7">
    <w:name w:val="Заголовок ЭР (правое окно)"/>
    <w:basedOn w:val="affff6"/>
    <w:next w:val="a4"/>
    <w:uiPriority w:val="99"/>
    <w:rsid w:val="001515AE"/>
    <w:pPr>
      <w:spacing w:after="0"/>
      <w:jc w:val="left"/>
    </w:pPr>
  </w:style>
  <w:style w:type="paragraph" w:customStyle="1" w:styleId="affff8">
    <w:name w:val="Нормальный (справка)"/>
    <w:basedOn w:val="a4"/>
    <w:next w:val="a4"/>
    <w:uiPriority w:val="99"/>
    <w:rsid w:val="001515AE"/>
    <w:pPr>
      <w:widowControl w:val="0"/>
      <w:autoSpaceDE w:val="0"/>
      <w:autoSpaceDN w:val="0"/>
      <w:adjustRightInd w:val="0"/>
      <w:spacing w:after="0" w:line="240" w:lineRule="auto"/>
      <w:ind w:left="118" w:right="118"/>
    </w:pPr>
    <w:rPr>
      <w:rFonts w:ascii="Times New Roman" w:eastAsia="Times New Roman" w:hAnsi="Times New Roman" w:cs="Times New Roman"/>
      <w:sz w:val="24"/>
      <w:szCs w:val="24"/>
    </w:rPr>
  </w:style>
  <w:style w:type="paragraph" w:customStyle="1" w:styleId="affff9">
    <w:name w:val="Комментарий"/>
    <w:basedOn w:val="affff8"/>
    <w:next w:val="a4"/>
    <w:uiPriority w:val="99"/>
    <w:rsid w:val="001515AE"/>
    <w:pPr>
      <w:spacing w:before="75"/>
      <w:jc w:val="both"/>
    </w:pPr>
    <w:rPr>
      <w:i/>
      <w:iCs/>
      <w:vanish/>
      <w:color w:val="800080"/>
      <w:shd w:val="clear" w:color="auto" w:fill="C0C0C0"/>
    </w:rPr>
  </w:style>
  <w:style w:type="paragraph" w:customStyle="1" w:styleId="affffa">
    <w:name w:val="Информация о версии"/>
    <w:basedOn w:val="affff9"/>
    <w:next w:val="a4"/>
    <w:uiPriority w:val="99"/>
    <w:rsid w:val="001515AE"/>
    <w:rPr>
      <w:color w:val="000080"/>
    </w:rPr>
  </w:style>
  <w:style w:type="paragraph" w:customStyle="1" w:styleId="affffb">
    <w:name w:val="Текст информации об изменениях"/>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rPr>
  </w:style>
  <w:style w:type="paragraph" w:customStyle="1" w:styleId="affffc">
    <w:name w:val="Информация об изменениях"/>
    <w:basedOn w:val="affffb"/>
    <w:next w:val="a4"/>
    <w:uiPriority w:val="99"/>
    <w:rsid w:val="001515AE"/>
    <w:pPr>
      <w:spacing w:before="180"/>
      <w:ind w:left="360" w:right="360" w:firstLine="0"/>
    </w:pPr>
    <w:rPr>
      <w:shd w:val="clear" w:color="auto" w:fill="EDEFF3"/>
    </w:rPr>
  </w:style>
  <w:style w:type="paragraph" w:customStyle="1" w:styleId="affffd">
    <w:name w:val="Нормальный (таблица)"/>
    <w:basedOn w:val="a4"/>
    <w:next w:val="a4"/>
    <w:uiPriority w:val="99"/>
    <w:rsid w:val="001515AE"/>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affffe">
    <w:name w:val="Нормальный (лев. подпись)"/>
    <w:basedOn w:val="affffd"/>
    <w:next w:val="a4"/>
    <w:uiPriority w:val="99"/>
    <w:rsid w:val="001515AE"/>
    <w:pPr>
      <w:jc w:val="left"/>
    </w:pPr>
  </w:style>
  <w:style w:type="paragraph" w:customStyle="1" w:styleId="afffff">
    <w:name w:val="Колонтитул (левый)"/>
    <w:basedOn w:val="affffe"/>
    <w:next w:val="a4"/>
    <w:uiPriority w:val="99"/>
    <w:rsid w:val="001515AE"/>
    <w:rPr>
      <w:sz w:val="12"/>
      <w:szCs w:val="12"/>
    </w:rPr>
  </w:style>
  <w:style w:type="paragraph" w:customStyle="1" w:styleId="afffff0">
    <w:name w:val="Нормальный (прав. подпись)"/>
    <w:basedOn w:val="affffd"/>
    <w:next w:val="a4"/>
    <w:uiPriority w:val="99"/>
    <w:rsid w:val="001515AE"/>
    <w:pPr>
      <w:jc w:val="right"/>
    </w:pPr>
  </w:style>
  <w:style w:type="paragraph" w:customStyle="1" w:styleId="afffff1">
    <w:name w:val="Колонтитул (правый)"/>
    <w:basedOn w:val="afffff0"/>
    <w:next w:val="a4"/>
    <w:uiPriority w:val="99"/>
    <w:rsid w:val="001515AE"/>
    <w:rPr>
      <w:sz w:val="12"/>
      <w:szCs w:val="12"/>
    </w:rPr>
  </w:style>
  <w:style w:type="paragraph" w:customStyle="1" w:styleId="afffff2">
    <w:name w:val="Комментарий пользователя"/>
    <w:basedOn w:val="affff9"/>
    <w:next w:val="a4"/>
    <w:uiPriority w:val="99"/>
    <w:rsid w:val="001515AE"/>
    <w:pPr>
      <w:jc w:val="left"/>
    </w:pPr>
    <w:rPr>
      <w:color w:val="000000"/>
    </w:rPr>
  </w:style>
  <w:style w:type="paragraph" w:customStyle="1" w:styleId="afffff3">
    <w:name w:val="Куда обратитьс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4">
    <w:name w:val="Моноширинный"/>
    <w:basedOn w:val="a4"/>
    <w:next w:val="a4"/>
    <w:uiPriority w:val="99"/>
    <w:rsid w:val="001515AE"/>
    <w:pPr>
      <w:widowControl w:val="0"/>
      <w:autoSpaceDE w:val="0"/>
      <w:autoSpaceDN w:val="0"/>
      <w:adjustRightInd w:val="0"/>
      <w:spacing w:after="0" w:line="240" w:lineRule="auto"/>
    </w:pPr>
    <w:rPr>
      <w:rFonts w:ascii="Courier New" w:eastAsia="Times New Roman" w:hAnsi="Courier New" w:cs="Courier New"/>
      <w:sz w:val="24"/>
      <w:szCs w:val="24"/>
    </w:rPr>
  </w:style>
  <w:style w:type="character" w:customStyle="1" w:styleId="afffff5">
    <w:name w:val="Найденные слова"/>
    <w:uiPriority w:val="99"/>
    <w:rsid w:val="001515AE"/>
    <w:rPr>
      <w:b/>
      <w:bCs/>
      <w:color w:val="FFFFFF"/>
      <w:shd w:val="clear" w:color="auto" w:fill="FF0000"/>
    </w:rPr>
  </w:style>
  <w:style w:type="paragraph" w:customStyle="1" w:styleId="afffff6">
    <w:name w:val="Напишите нам"/>
    <w:basedOn w:val="a4"/>
    <w:next w:val="a4"/>
    <w:uiPriority w:val="99"/>
    <w:rsid w:val="001515AE"/>
    <w:pPr>
      <w:widowControl w:val="0"/>
      <w:autoSpaceDE w:val="0"/>
      <w:autoSpaceDN w:val="0"/>
      <w:adjustRightInd w:val="0"/>
      <w:spacing w:before="90" w:after="90" w:line="240" w:lineRule="auto"/>
      <w:ind w:left="180" w:right="180"/>
      <w:jc w:val="both"/>
    </w:pPr>
    <w:rPr>
      <w:rFonts w:ascii="Times New Roman" w:eastAsia="Times New Roman" w:hAnsi="Times New Roman" w:cs="Times New Roman"/>
      <w:sz w:val="20"/>
      <w:szCs w:val="20"/>
      <w:shd w:val="clear" w:color="auto" w:fill="EFFFAD"/>
    </w:rPr>
  </w:style>
  <w:style w:type="character" w:customStyle="1" w:styleId="afffff7">
    <w:name w:val="Утратил силу"/>
    <w:uiPriority w:val="99"/>
    <w:rsid w:val="001515AE"/>
    <w:rPr>
      <w:color w:val="808000"/>
    </w:rPr>
  </w:style>
  <w:style w:type="character" w:customStyle="1" w:styleId="afffff8">
    <w:name w:val="Не вступил в силу"/>
    <w:uiPriority w:val="99"/>
    <w:rsid w:val="001515AE"/>
    <w:rPr>
      <w:color w:val="008080"/>
    </w:rPr>
  </w:style>
  <w:style w:type="paragraph" w:customStyle="1" w:styleId="afffff9">
    <w:name w:val="Необходимые документы"/>
    <w:basedOn w:val="a4"/>
    <w:next w:val="a4"/>
    <w:uiPriority w:val="99"/>
    <w:rsid w:val="001515AE"/>
    <w:pPr>
      <w:widowControl w:val="0"/>
      <w:autoSpaceDE w:val="0"/>
      <w:autoSpaceDN w:val="0"/>
      <w:adjustRightInd w:val="0"/>
      <w:spacing w:after="0" w:line="240" w:lineRule="auto"/>
      <w:ind w:left="118"/>
      <w:jc w:val="both"/>
    </w:pPr>
    <w:rPr>
      <w:rFonts w:ascii="Times New Roman" w:eastAsia="Times New Roman" w:hAnsi="Times New Roman" w:cs="Times New Roman"/>
      <w:sz w:val="24"/>
      <w:szCs w:val="24"/>
    </w:rPr>
  </w:style>
  <w:style w:type="paragraph" w:customStyle="1" w:styleId="OEM">
    <w:name w:val="Нормальный (OEM)"/>
    <w:basedOn w:val="afffff4"/>
    <w:next w:val="a4"/>
    <w:uiPriority w:val="99"/>
    <w:rsid w:val="001515AE"/>
  </w:style>
  <w:style w:type="paragraph" w:customStyle="1" w:styleId="afffffa">
    <w:name w:val="Нормальный (аннотаци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b">
    <w:name w:val="Объект"/>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c">
    <w:name w:val="Оглавление"/>
    <w:basedOn w:val="afffff4"/>
    <w:next w:val="a4"/>
    <w:uiPriority w:val="99"/>
    <w:rsid w:val="001515AE"/>
    <w:rPr>
      <w:vanish/>
      <w:shd w:val="clear" w:color="auto" w:fill="C0C0C0"/>
    </w:rPr>
  </w:style>
  <w:style w:type="character" w:customStyle="1" w:styleId="afffffd">
    <w:name w:val="Опечатки"/>
    <w:uiPriority w:val="99"/>
    <w:rsid w:val="001515AE"/>
    <w:rPr>
      <w:color w:val="FF0000"/>
    </w:rPr>
  </w:style>
  <w:style w:type="paragraph" w:customStyle="1" w:styleId="afffffe">
    <w:name w:val="Подвал для информации об изменениях"/>
    <w:basedOn w:val="12"/>
    <w:next w:val="a4"/>
    <w:uiPriority w:val="99"/>
    <w:rsid w:val="001515AE"/>
    <w:pPr>
      <w:keepNext w:val="0"/>
      <w:widowControl w:val="0"/>
      <w:overflowPunct/>
      <w:spacing w:before="75"/>
      <w:textAlignment w:val="auto"/>
      <w:outlineLvl w:val="9"/>
    </w:pPr>
    <w:rPr>
      <w:b w:val="0"/>
      <w:sz w:val="20"/>
      <w:u w:val="single"/>
    </w:rPr>
  </w:style>
  <w:style w:type="paragraph" w:customStyle="1" w:styleId="affffff">
    <w:name w:val="Подзаголовок для информации об изменениях"/>
    <w:basedOn w:val="affffb"/>
    <w:next w:val="a4"/>
    <w:uiPriority w:val="99"/>
    <w:rsid w:val="001515AE"/>
    <w:rPr>
      <w:b/>
      <w:bCs/>
      <w:color w:val="000080"/>
    </w:rPr>
  </w:style>
  <w:style w:type="paragraph" w:customStyle="1" w:styleId="affffff0">
    <w:name w:val="Подчёркнуный текст"/>
    <w:basedOn w:val="a4"/>
    <w:next w:val="a4"/>
    <w:uiPriority w:val="99"/>
    <w:rsid w:val="001515AE"/>
    <w:pPr>
      <w:widowControl w:val="0"/>
      <w:pBdr>
        <w:bottom w:val="single" w:sz="4" w:space="0" w:color="auto"/>
      </w:pBdr>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1">
    <w:name w:val="Прижатый влево"/>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ffffff2">
    <w:name w:val="Пример."/>
    <w:basedOn w:val="a4"/>
    <w:next w:val="a4"/>
    <w:uiPriority w:val="99"/>
    <w:rsid w:val="001515AE"/>
    <w:pPr>
      <w:widowControl w:val="0"/>
      <w:autoSpaceDE w:val="0"/>
      <w:autoSpaceDN w:val="0"/>
      <w:adjustRightInd w:val="0"/>
      <w:spacing w:after="0" w:line="240" w:lineRule="auto"/>
      <w:ind w:left="118" w:firstLine="602"/>
      <w:jc w:val="both"/>
    </w:pPr>
    <w:rPr>
      <w:rFonts w:ascii="Times New Roman" w:eastAsia="Times New Roman" w:hAnsi="Times New Roman" w:cs="Times New Roman"/>
      <w:sz w:val="24"/>
      <w:szCs w:val="24"/>
    </w:rPr>
  </w:style>
  <w:style w:type="paragraph" w:customStyle="1" w:styleId="affffff3">
    <w:name w:val="Примечание."/>
    <w:basedOn w:val="affff9"/>
    <w:next w:val="a4"/>
    <w:uiPriority w:val="99"/>
    <w:rsid w:val="001515AE"/>
  </w:style>
  <w:style w:type="character" w:customStyle="1" w:styleId="affffff4">
    <w:name w:val="Продолжение ссылки"/>
    <w:basedOn w:val="affc"/>
    <w:uiPriority w:val="99"/>
    <w:rsid w:val="001515AE"/>
    <w:rPr>
      <w:color w:val="008000"/>
      <w:sz w:val="24"/>
    </w:rPr>
  </w:style>
  <w:style w:type="paragraph" w:customStyle="1" w:styleId="affffff5">
    <w:name w:val="Словарная статья"/>
    <w:basedOn w:val="a4"/>
    <w:next w:val="a4"/>
    <w:uiPriority w:val="99"/>
    <w:rsid w:val="001515AE"/>
    <w:pPr>
      <w:widowControl w:val="0"/>
      <w:autoSpaceDE w:val="0"/>
      <w:autoSpaceDN w:val="0"/>
      <w:adjustRightInd w:val="0"/>
      <w:spacing w:after="0" w:line="240" w:lineRule="auto"/>
      <w:ind w:right="118"/>
      <w:jc w:val="both"/>
    </w:pPr>
    <w:rPr>
      <w:rFonts w:ascii="Times New Roman" w:eastAsia="Times New Roman" w:hAnsi="Times New Roman" w:cs="Times New Roman"/>
      <w:sz w:val="24"/>
      <w:szCs w:val="24"/>
    </w:rPr>
  </w:style>
  <w:style w:type="paragraph" w:customStyle="1" w:styleId="affffff6">
    <w:name w:val="Ссылка на официальную публикацию"/>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7">
    <w:name w:val="Текст в таблице"/>
    <w:basedOn w:val="affffd"/>
    <w:next w:val="a4"/>
    <w:uiPriority w:val="99"/>
    <w:rsid w:val="001515AE"/>
    <w:pPr>
      <w:ind w:firstLine="720"/>
    </w:pPr>
  </w:style>
  <w:style w:type="paragraph" w:customStyle="1" w:styleId="affffff8">
    <w:name w:val="Текст ЭР (см. также)"/>
    <w:basedOn w:val="a4"/>
    <w:next w:val="a4"/>
    <w:uiPriority w:val="99"/>
    <w:rsid w:val="001515AE"/>
    <w:pPr>
      <w:widowControl w:val="0"/>
      <w:autoSpaceDE w:val="0"/>
      <w:autoSpaceDN w:val="0"/>
      <w:adjustRightInd w:val="0"/>
      <w:spacing w:before="200" w:after="0" w:line="240" w:lineRule="auto"/>
    </w:pPr>
    <w:rPr>
      <w:rFonts w:ascii="Times New Roman" w:eastAsia="Times New Roman" w:hAnsi="Times New Roman" w:cs="Times New Roman"/>
    </w:rPr>
  </w:style>
  <w:style w:type="paragraph" w:customStyle="1" w:styleId="affffff9">
    <w:name w:val="Технический комментарий"/>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shd w:val="clear" w:color="auto" w:fill="FFFF00"/>
    </w:rPr>
  </w:style>
  <w:style w:type="paragraph" w:customStyle="1" w:styleId="affffffa">
    <w:name w:val="Формула"/>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fffb">
    <w:name w:val="Центрированный (таблица)"/>
    <w:basedOn w:val="affffd"/>
    <w:next w:val="a4"/>
    <w:uiPriority w:val="99"/>
    <w:rsid w:val="001515AE"/>
    <w:pPr>
      <w:jc w:val="center"/>
    </w:pPr>
  </w:style>
  <w:style w:type="paragraph" w:customStyle="1" w:styleId="-0">
    <w:name w:val="ЭР-содержание (правое окно)"/>
    <w:basedOn w:val="a4"/>
    <w:next w:val="a4"/>
    <w:uiPriority w:val="99"/>
    <w:rsid w:val="001515AE"/>
    <w:pPr>
      <w:widowControl w:val="0"/>
      <w:autoSpaceDE w:val="0"/>
      <w:autoSpaceDN w:val="0"/>
      <w:adjustRightInd w:val="0"/>
      <w:spacing w:before="300" w:after="0" w:line="240" w:lineRule="auto"/>
    </w:pPr>
    <w:rPr>
      <w:rFonts w:ascii="Times New Roman" w:eastAsia="Times New Roman" w:hAnsi="Times New Roman" w:cs="Times New Roman"/>
      <w:sz w:val="26"/>
      <w:szCs w:val="26"/>
    </w:rPr>
  </w:style>
  <w:style w:type="character" w:customStyle="1" w:styleId="affffffc">
    <w:name w:val="Цветовое выделение для Нормальный"/>
    <w:uiPriority w:val="99"/>
    <w:rsid w:val="001515AE"/>
    <w:rPr>
      <w:rFonts w:ascii="Times New Roman" w:hAnsi="Times New Roman" w:cs="Times New Roman"/>
    </w:rPr>
  </w:style>
  <w:style w:type="paragraph" w:customStyle="1" w:styleId="1e">
    <w:name w:val="Заголовок1"/>
    <w:basedOn w:val="a4"/>
    <w:next w:val="ae"/>
    <w:rsid w:val="001515AE"/>
    <w:pPr>
      <w:suppressAutoHyphens/>
      <w:spacing w:after="0" w:line="240" w:lineRule="auto"/>
      <w:jc w:val="center"/>
    </w:pPr>
    <w:rPr>
      <w:rFonts w:ascii="Arial Narrow" w:eastAsia="Times New Roman" w:hAnsi="Arial Narrow" w:cs="Arial Narrow"/>
      <w:sz w:val="24"/>
      <w:szCs w:val="20"/>
      <w:lang w:eastAsia="zh-CN"/>
    </w:rPr>
  </w:style>
  <w:style w:type="paragraph" w:customStyle="1" w:styleId="1f">
    <w:name w:val="Без интервала1"/>
    <w:aliases w:val="No Spacing,с интервалом"/>
    <w:qFormat/>
    <w:rsid w:val="001515AE"/>
    <w:pPr>
      <w:spacing w:after="0" w:line="240" w:lineRule="auto"/>
    </w:pPr>
    <w:rPr>
      <w:rFonts w:ascii="Calibri" w:eastAsia="Times New Roman" w:hAnsi="Calibri" w:cs="Times New Roman"/>
      <w:lang w:val="uk-UA" w:eastAsia="en-US"/>
    </w:rPr>
  </w:style>
  <w:style w:type="paragraph" w:customStyle="1" w:styleId="s11">
    <w:name w:val="s11"/>
    <w:basedOn w:val="a4"/>
    <w:rsid w:val="001515AE"/>
    <w:pPr>
      <w:spacing w:before="100" w:beforeAutospacing="1" w:after="100" w:afterAutospacing="1" w:line="240" w:lineRule="auto"/>
    </w:pPr>
    <w:rPr>
      <w:rFonts w:ascii="Times New Roman" w:eastAsia="Calibri" w:hAnsi="Times New Roman" w:cs="Times New Roman"/>
      <w:sz w:val="24"/>
      <w:szCs w:val="24"/>
    </w:rPr>
  </w:style>
  <w:style w:type="paragraph" w:customStyle="1" w:styleId="s13">
    <w:name w:val="s13"/>
    <w:basedOn w:val="a4"/>
    <w:rsid w:val="001515AE"/>
    <w:pPr>
      <w:spacing w:before="100" w:beforeAutospacing="1" w:after="100" w:afterAutospacing="1" w:line="240" w:lineRule="auto"/>
    </w:pPr>
    <w:rPr>
      <w:rFonts w:ascii="Times New Roman" w:eastAsia="Calibri" w:hAnsi="Times New Roman" w:cs="Times New Roman"/>
      <w:sz w:val="24"/>
      <w:szCs w:val="24"/>
    </w:rPr>
  </w:style>
  <w:style w:type="character" w:customStyle="1" w:styleId="s6">
    <w:name w:val="s6"/>
    <w:basedOn w:val="a5"/>
    <w:rsid w:val="001515AE"/>
  </w:style>
  <w:style w:type="character" w:customStyle="1" w:styleId="s7">
    <w:name w:val="s7"/>
    <w:basedOn w:val="a5"/>
    <w:rsid w:val="001515AE"/>
  </w:style>
  <w:style w:type="character" w:customStyle="1" w:styleId="s8">
    <w:name w:val="s8"/>
    <w:basedOn w:val="a5"/>
    <w:rsid w:val="001515AE"/>
  </w:style>
  <w:style w:type="character" w:customStyle="1" w:styleId="s9">
    <w:name w:val="s9"/>
    <w:basedOn w:val="a5"/>
    <w:rsid w:val="001515AE"/>
  </w:style>
  <w:style w:type="character" w:customStyle="1" w:styleId="s12">
    <w:name w:val="s12"/>
    <w:basedOn w:val="a5"/>
    <w:rsid w:val="001515AE"/>
  </w:style>
  <w:style w:type="character" w:customStyle="1" w:styleId="affffffd">
    <w:name w:val="Основной текст_"/>
    <w:link w:val="1f0"/>
    <w:rsid w:val="001515AE"/>
    <w:rPr>
      <w:shd w:val="clear" w:color="auto" w:fill="FFFFFF"/>
    </w:rPr>
  </w:style>
  <w:style w:type="paragraph" w:customStyle="1" w:styleId="1f0">
    <w:name w:val="Основной текст1"/>
    <w:basedOn w:val="a4"/>
    <w:link w:val="affffffd"/>
    <w:rsid w:val="001515AE"/>
    <w:pPr>
      <w:widowControl w:val="0"/>
      <w:shd w:val="clear" w:color="auto" w:fill="FFFFFF"/>
      <w:spacing w:before="10560" w:after="0" w:line="0" w:lineRule="atLeast"/>
      <w:ind w:hanging="380"/>
      <w:jc w:val="right"/>
    </w:pPr>
  </w:style>
  <w:style w:type="paragraph" w:customStyle="1" w:styleId="CharCharCharChar0">
    <w:name w:val="Char Знак Знак Char Знак Знак Char Знак Знак Char Знак Знак Знак Знак Знак Знак Знак Знак Знак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20">
    <w:name w:val="Основной текст 22"/>
    <w:basedOn w:val="a4"/>
    <w:rsid w:val="001515AE"/>
    <w:pPr>
      <w:spacing w:after="0" w:line="240" w:lineRule="auto"/>
    </w:pPr>
    <w:rPr>
      <w:rFonts w:ascii="Arial" w:eastAsia="Times New Roman" w:hAnsi="Arial" w:cs="Times New Roman"/>
      <w:sz w:val="28"/>
      <w:szCs w:val="20"/>
    </w:rPr>
  </w:style>
  <w:style w:type="paragraph" w:customStyle="1" w:styleId="Char11">
    <w:name w:val="Char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character" w:customStyle="1" w:styleId="affffffe">
    <w:name w:val="Знак Знак"/>
    <w:rsid w:val="001515AE"/>
    <w:rPr>
      <w:rFonts w:ascii="Tahoma" w:hAnsi="Tahoma" w:cs="Tahoma"/>
      <w:sz w:val="16"/>
      <w:szCs w:val="16"/>
    </w:rPr>
  </w:style>
  <w:style w:type="paragraph" w:customStyle="1" w:styleId="xl24">
    <w:name w:val="xl24"/>
    <w:basedOn w:val="a4"/>
    <w:rsid w:val="001515A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afffffff">
    <w:name w:val="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1">
    <w:name w:val="Знак Знак Знак Знак Знак Знак Знак Знак Знак Знак Знак1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0">
    <w:name w:val="Знак Знак Знак 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2">
    <w:name w:val="1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d">
    <w:name w:val="Знак Знак Знак Знак Знак Знак Знак Знак Знак Знак Знак Знак Знак Знак Знак2"/>
    <w:basedOn w:val="a4"/>
    <w:rsid w:val="001515AE"/>
    <w:pPr>
      <w:spacing w:after="0" w:line="240" w:lineRule="auto"/>
    </w:pPr>
    <w:rPr>
      <w:rFonts w:ascii="Verdana" w:eastAsia="Times New Roman" w:hAnsi="Verdana" w:cs="Verdana"/>
      <w:sz w:val="20"/>
      <w:szCs w:val="20"/>
      <w:lang w:val="en-US" w:eastAsia="en-US"/>
    </w:rPr>
  </w:style>
  <w:style w:type="character" w:customStyle="1" w:styleId="ListParagraphChar">
    <w:name w:val="List Paragraph Char"/>
    <w:locked/>
    <w:rsid w:val="001515AE"/>
    <w:rPr>
      <w:sz w:val="22"/>
      <w:szCs w:val="22"/>
    </w:rPr>
  </w:style>
  <w:style w:type="paragraph" w:customStyle="1" w:styleId="Ieinoie">
    <w:name w:val="Ieino?ie"/>
    <w:basedOn w:val="a4"/>
    <w:rsid w:val="001515AE"/>
    <w:pPr>
      <w:spacing w:after="0" w:line="240" w:lineRule="auto"/>
      <w:jc w:val="center"/>
    </w:pPr>
    <w:rPr>
      <w:rFonts w:ascii="AGGal" w:eastAsia="Times New Roman" w:hAnsi="AGGal" w:cs="Times New Roman"/>
      <w:szCs w:val="20"/>
    </w:rPr>
  </w:style>
  <w:style w:type="paragraph" w:customStyle="1" w:styleId="Label">
    <w:name w:val="Label"/>
    <w:basedOn w:val="a4"/>
    <w:rsid w:val="001515AE"/>
    <w:pPr>
      <w:spacing w:before="120" w:after="0" w:line="240" w:lineRule="auto"/>
    </w:pPr>
    <w:rPr>
      <w:rFonts w:ascii="Antiqua" w:eastAsia="Times New Roman" w:hAnsi="Antiqua" w:cs="Times New Roman"/>
      <w:sz w:val="17"/>
      <w:szCs w:val="20"/>
      <w:lang w:val="en-US"/>
    </w:rPr>
  </w:style>
  <w:style w:type="paragraph" w:customStyle="1" w:styleId="Aeiiai">
    <w:name w:val="Aei?iai?"/>
    <w:basedOn w:val="a4"/>
    <w:rsid w:val="001515AE"/>
    <w:pPr>
      <w:spacing w:after="0" w:line="240" w:lineRule="auto"/>
      <w:jc w:val="center"/>
    </w:pPr>
    <w:rPr>
      <w:rFonts w:ascii="AGGal" w:eastAsia="Times New Roman" w:hAnsi="AGGal" w:cs="AGGal"/>
    </w:rPr>
  </w:style>
  <w:style w:type="character" w:customStyle="1" w:styleId="WW8Num1z0">
    <w:name w:val="WW8Num1z0"/>
    <w:rsid w:val="001515AE"/>
  </w:style>
  <w:style w:type="character" w:customStyle="1" w:styleId="WW8Num1z1">
    <w:name w:val="WW8Num1z1"/>
    <w:rsid w:val="001515AE"/>
  </w:style>
  <w:style w:type="character" w:customStyle="1" w:styleId="WW8Num1z2">
    <w:name w:val="WW8Num1z2"/>
    <w:rsid w:val="001515AE"/>
  </w:style>
  <w:style w:type="character" w:customStyle="1" w:styleId="WW8Num1z3">
    <w:name w:val="WW8Num1z3"/>
    <w:rsid w:val="001515AE"/>
  </w:style>
  <w:style w:type="character" w:customStyle="1" w:styleId="WW8Num1z4">
    <w:name w:val="WW8Num1z4"/>
    <w:rsid w:val="001515AE"/>
  </w:style>
  <w:style w:type="character" w:customStyle="1" w:styleId="WW8Num1z5">
    <w:name w:val="WW8Num1z5"/>
    <w:rsid w:val="001515AE"/>
  </w:style>
  <w:style w:type="character" w:customStyle="1" w:styleId="WW8Num1z6">
    <w:name w:val="WW8Num1z6"/>
    <w:rsid w:val="001515AE"/>
  </w:style>
  <w:style w:type="character" w:customStyle="1" w:styleId="WW8Num1z7">
    <w:name w:val="WW8Num1z7"/>
    <w:rsid w:val="001515AE"/>
  </w:style>
  <w:style w:type="character" w:customStyle="1" w:styleId="WW8Num1z8">
    <w:name w:val="WW8Num1z8"/>
    <w:rsid w:val="001515AE"/>
  </w:style>
  <w:style w:type="character" w:customStyle="1" w:styleId="WW8Num2z0">
    <w:name w:val="WW8Num2z0"/>
    <w:rsid w:val="001515AE"/>
  </w:style>
  <w:style w:type="character" w:customStyle="1" w:styleId="WW8Num3z0">
    <w:name w:val="WW8Num3z0"/>
    <w:rsid w:val="001515AE"/>
  </w:style>
  <w:style w:type="character" w:customStyle="1" w:styleId="WW8Num3z1">
    <w:name w:val="WW8Num3z1"/>
    <w:rsid w:val="001515AE"/>
  </w:style>
  <w:style w:type="character" w:customStyle="1" w:styleId="WW8Num3z2">
    <w:name w:val="WW8Num3z2"/>
    <w:rsid w:val="001515AE"/>
  </w:style>
  <w:style w:type="character" w:customStyle="1" w:styleId="WW8Num3z3">
    <w:name w:val="WW8Num3z3"/>
    <w:rsid w:val="001515AE"/>
  </w:style>
  <w:style w:type="character" w:customStyle="1" w:styleId="WW8Num3z4">
    <w:name w:val="WW8Num3z4"/>
    <w:rsid w:val="001515AE"/>
  </w:style>
  <w:style w:type="character" w:customStyle="1" w:styleId="WW8Num3z5">
    <w:name w:val="WW8Num3z5"/>
    <w:rsid w:val="001515AE"/>
  </w:style>
  <w:style w:type="character" w:customStyle="1" w:styleId="WW8Num3z6">
    <w:name w:val="WW8Num3z6"/>
    <w:rsid w:val="001515AE"/>
  </w:style>
  <w:style w:type="character" w:customStyle="1" w:styleId="WW8Num3z7">
    <w:name w:val="WW8Num3z7"/>
    <w:rsid w:val="001515AE"/>
  </w:style>
  <w:style w:type="character" w:customStyle="1" w:styleId="WW8Num3z8">
    <w:name w:val="WW8Num3z8"/>
    <w:rsid w:val="001515AE"/>
  </w:style>
  <w:style w:type="character" w:customStyle="1" w:styleId="WW8Num4z0">
    <w:name w:val="WW8Num4z0"/>
    <w:rsid w:val="001515AE"/>
  </w:style>
  <w:style w:type="character" w:customStyle="1" w:styleId="WW8Num4z1">
    <w:name w:val="WW8Num4z1"/>
    <w:rsid w:val="001515AE"/>
  </w:style>
  <w:style w:type="character" w:customStyle="1" w:styleId="WW8Num4z2">
    <w:name w:val="WW8Num4z2"/>
    <w:rsid w:val="001515AE"/>
  </w:style>
  <w:style w:type="character" w:customStyle="1" w:styleId="WW8Num4z3">
    <w:name w:val="WW8Num4z3"/>
    <w:rsid w:val="001515AE"/>
  </w:style>
  <w:style w:type="character" w:customStyle="1" w:styleId="WW8Num4z4">
    <w:name w:val="WW8Num4z4"/>
    <w:rsid w:val="001515AE"/>
  </w:style>
  <w:style w:type="character" w:customStyle="1" w:styleId="WW8Num4z5">
    <w:name w:val="WW8Num4z5"/>
    <w:rsid w:val="001515AE"/>
  </w:style>
  <w:style w:type="character" w:customStyle="1" w:styleId="WW8Num4z6">
    <w:name w:val="WW8Num4z6"/>
    <w:rsid w:val="001515AE"/>
  </w:style>
  <w:style w:type="character" w:customStyle="1" w:styleId="WW8Num4z7">
    <w:name w:val="WW8Num4z7"/>
    <w:rsid w:val="001515AE"/>
  </w:style>
  <w:style w:type="character" w:customStyle="1" w:styleId="WW8Num4z8">
    <w:name w:val="WW8Num4z8"/>
    <w:rsid w:val="001515AE"/>
  </w:style>
  <w:style w:type="character" w:customStyle="1" w:styleId="WW8Num5z0">
    <w:name w:val="WW8Num5z0"/>
    <w:rsid w:val="001515AE"/>
  </w:style>
  <w:style w:type="character" w:customStyle="1" w:styleId="WW8Num5z1">
    <w:name w:val="WW8Num5z1"/>
    <w:rsid w:val="001515AE"/>
  </w:style>
  <w:style w:type="character" w:customStyle="1" w:styleId="WW8Num5z2">
    <w:name w:val="WW8Num5z2"/>
    <w:rsid w:val="001515AE"/>
  </w:style>
  <w:style w:type="character" w:customStyle="1" w:styleId="WW8Num5z3">
    <w:name w:val="WW8Num5z3"/>
    <w:rsid w:val="001515AE"/>
  </w:style>
  <w:style w:type="character" w:customStyle="1" w:styleId="WW8Num5z4">
    <w:name w:val="WW8Num5z4"/>
    <w:rsid w:val="001515AE"/>
  </w:style>
  <w:style w:type="character" w:customStyle="1" w:styleId="WW8Num5z5">
    <w:name w:val="WW8Num5z5"/>
    <w:rsid w:val="001515AE"/>
  </w:style>
  <w:style w:type="character" w:customStyle="1" w:styleId="WW8Num5z6">
    <w:name w:val="WW8Num5z6"/>
    <w:rsid w:val="001515AE"/>
  </w:style>
  <w:style w:type="character" w:customStyle="1" w:styleId="WW8Num5z7">
    <w:name w:val="WW8Num5z7"/>
    <w:rsid w:val="001515AE"/>
  </w:style>
  <w:style w:type="character" w:customStyle="1" w:styleId="WW8Num5z8">
    <w:name w:val="WW8Num5z8"/>
    <w:rsid w:val="001515AE"/>
  </w:style>
  <w:style w:type="character" w:customStyle="1" w:styleId="WW8Num6z0">
    <w:name w:val="WW8Num6z0"/>
    <w:rsid w:val="001515AE"/>
  </w:style>
  <w:style w:type="character" w:customStyle="1" w:styleId="WW8Num6z1">
    <w:name w:val="WW8Num6z1"/>
    <w:rsid w:val="001515AE"/>
  </w:style>
  <w:style w:type="character" w:customStyle="1" w:styleId="WW8Num6z2">
    <w:name w:val="WW8Num6z2"/>
    <w:rsid w:val="001515AE"/>
  </w:style>
  <w:style w:type="character" w:customStyle="1" w:styleId="WW8Num6z3">
    <w:name w:val="WW8Num6z3"/>
    <w:rsid w:val="001515AE"/>
  </w:style>
  <w:style w:type="character" w:customStyle="1" w:styleId="WW8Num6z4">
    <w:name w:val="WW8Num6z4"/>
    <w:rsid w:val="001515AE"/>
  </w:style>
  <w:style w:type="character" w:customStyle="1" w:styleId="WW8Num6z5">
    <w:name w:val="WW8Num6z5"/>
    <w:rsid w:val="001515AE"/>
  </w:style>
  <w:style w:type="character" w:customStyle="1" w:styleId="WW8Num6z6">
    <w:name w:val="WW8Num6z6"/>
    <w:rsid w:val="001515AE"/>
  </w:style>
  <w:style w:type="character" w:customStyle="1" w:styleId="WW8Num6z7">
    <w:name w:val="WW8Num6z7"/>
    <w:rsid w:val="001515AE"/>
  </w:style>
  <w:style w:type="character" w:customStyle="1" w:styleId="WW8Num6z8">
    <w:name w:val="WW8Num6z8"/>
    <w:rsid w:val="001515AE"/>
  </w:style>
  <w:style w:type="character" w:customStyle="1" w:styleId="WW8Num7z0">
    <w:name w:val="WW8Num7z0"/>
    <w:rsid w:val="001515AE"/>
  </w:style>
  <w:style w:type="character" w:customStyle="1" w:styleId="WW8Num8z0">
    <w:name w:val="WW8Num8z0"/>
    <w:rsid w:val="001515AE"/>
    <w:rPr>
      <w:b/>
    </w:rPr>
  </w:style>
  <w:style w:type="character" w:customStyle="1" w:styleId="WW8Num8z1">
    <w:name w:val="WW8Num8z1"/>
    <w:rsid w:val="001515AE"/>
  </w:style>
  <w:style w:type="character" w:customStyle="1" w:styleId="WW8Num8z2">
    <w:name w:val="WW8Num8z2"/>
    <w:rsid w:val="001515AE"/>
  </w:style>
  <w:style w:type="character" w:customStyle="1" w:styleId="WW8Num8z3">
    <w:name w:val="WW8Num8z3"/>
    <w:rsid w:val="001515AE"/>
  </w:style>
  <w:style w:type="character" w:customStyle="1" w:styleId="WW8Num8z4">
    <w:name w:val="WW8Num8z4"/>
    <w:rsid w:val="001515AE"/>
  </w:style>
  <w:style w:type="character" w:customStyle="1" w:styleId="WW8Num8z5">
    <w:name w:val="WW8Num8z5"/>
    <w:rsid w:val="001515AE"/>
  </w:style>
  <w:style w:type="character" w:customStyle="1" w:styleId="WW8Num8z6">
    <w:name w:val="WW8Num8z6"/>
    <w:rsid w:val="001515AE"/>
  </w:style>
  <w:style w:type="character" w:customStyle="1" w:styleId="WW8Num8z7">
    <w:name w:val="WW8Num8z7"/>
    <w:rsid w:val="001515AE"/>
  </w:style>
  <w:style w:type="character" w:customStyle="1" w:styleId="WW8Num8z8">
    <w:name w:val="WW8Num8z8"/>
    <w:rsid w:val="001515AE"/>
  </w:style>
  <w:style w:type="character" w:customStyle="1" w:styleId="1f3">
    <w:name w:val="Основной шрифт абзаца1"/>
    <w:rsid w:val="001515AE"/>
  </w:style>
  <w:style w:type="character" w:styleId="afffffff1">
    <w:name w:val="FollowedHyperlink"/>
    <w:uiPriority w:val="99"/>
    <w:rsid w:val="001515AE"/>
    <w:rPr>
      <w:color w:val="800080"/>
      <w:u w:val="single"/>
    </w:rPr>
  </w:style>
  <w:style w:type="character" w:customStyle="1" w:styleId="121">
    <w:name w:val="Знак Знак12"/>
    <w:rsid w:val="001515AE"/>
    <w:rPr>
      <w:sz w:val="24"/>
      <w:lang w:val="ru-RU" w:eastAsia="ar-SA" w:bidi="ar-SA"/>
    </w:rPr>
  </w:style>
  <w:style w:type="character" w:customStyle="1" w:styleId="grame">
    <w:name w:val="grame"/>
    <w:basedOn w:val="1f3"/>
    <w:rsid w:val="001515AE"/>
  </w:style>
  <w:style w:type="character" w:customStyle="1" w:styleId="afffffff2">
    <w:name w:val="Маркеры списка"/>
    <w:rsid w:val="001515AE"/>
    <w:rPr>
      <w:rFonts w:ascii="OpenSymbol" w:eastAsia="OpenSymbol" w:hAnsi="OpenSymbol" w:cs="OpenSymbol"/>
    </w:rPr>
  </w:style>
  <w:style w:type="paragraph" w:customStyle="1" w:styleId="1f4">
    <w:name w:val="Название1"/>
    <w:basedOn w:val="a4"/>
    <w:rsid w:val="001515AE"/>
    <w:pPr>
      <w:suppressLineNumbers/>
      <w:suppressAutoHyphens/>
      <w:spacing w:before="120" w:after="120" w:line="240" w:lineRule="auto"/>
    </w:pPr>
    <w:rPr>
      <w:rFonts w:ascii="Times New Roman" w:eastAsia="Times New Roman" w:hAnsi="Times New Roman" w:cs="Lohit Hindi"/>
      <w:i/>
      <w:iCs/>
      <w:sz w:val="24"/>
      <w:szCs w:val="24"/>
      <w:lang w:eastAsia="ar-SA"/>
    </w:rPr>
  </w:style>
  <w:style w:type="paragraph" w:customStyle="1" w:styleId="1f5">
    <w:name w:val="Указатель1"/>
    <w:basedOn w:val="a4"/>
    <w:rsid w:val="001515AE"/>
    <w:pPr>
      <w:suppressLineNumbers/>
      <w:suppressAutoHyphens/>
      <w:spacing w:after="0" w:line="240" w:lineRule="auto"/>
    </w:pPr>
    <w:rPr>
      <w:rFonts w:ascii="Times New Roman" w:eastAsia="Times New Roman" w:hAnsi="Times New Roman" w:cs="Lohit Hindi"/>
      <w:sz w:val="24"/>
      <w:szCs w:val="24"/>
      <w:lang w:eastAsia="ar-SA"/>
    </w:rPr>
  </w:style>
  <w:style w:type="paragraph" w:customStyle="1" w:styleId="xl25">
    <w:name w:val="xl25"/>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jc w:val="center"/>
      <w:textAlignment w:val="center"/>
    </w:pPr>
    <w:rPr>
      <w:rFonts w:ascii="Arial CYR" w:eastAsia="Times New Roman" w:hAnsi="Arial CYR" w:cs="Arial CYR"/>
      <w:b/>
      <w:bCs/>
      <w:sz w:val="24"/>
      <w:szCs w:val="24"/>
      <w:lang w:eastAsia="ar-SA"/>
    </w:rPr>
  </w:style>
  <w:style w:type="paragraph" w:customStyle="1" w:styleId="xl26">
    <w:name w:val="xl26"/>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29">
    <w:name w:val="xl29"/>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16"/>
      <w:szCs w:val="16"/>
      <w:lang w:eastAsia="ar-SA"/>
    </w:rPr>
  </w:style>
  <w:style w:type="paragraph" w:customStyle="1" w:styleId="xl30">
    <w:name w:val="xl30"/>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1">
    <w:name w:val="xl31"/>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2">
    <w:name w:val="xl32"/>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center"/>
    </w:pPr>
    <w:rPr>
      <w:rFonts w:ascii="Times New Roman" w:eastAsia="Times New Roman" w:hAnsi="Times New Roman" w:cs="Times New Roman"/>
      <w:sz w:val="24"/>
      <w:szCs w:val="24"/>
      <w:lang w:eastAsia="ar-SA"/>
    </w:rPr>
  </w:style>
  <w:style w:type="paragraph" w:customStyle="1" w:styleId="xl33">
    <w:name w:val="xl33"/>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1f6">
    <w:name w:val="Знак Знак1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122">
    <w:name w:val="Знак Знак1 Знак Знак Знак Знак Знак Знак Знак Знак2"/>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3">
    <w:name w:val="Знак Знак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4">
    <w:name w:val="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5">
    <w:name w:val="Заголовок таблицы"/>
    <w:basedOn w:val="aff3"/>
    <w:rsid w:val="001515AE"/>
    <w:pPr>
      <w:widowControl/>
      <w:jc w:val="center"/>
    </w:pPr>
    <w:rPr>
      <w:rFonts w:ascii="Times New Roman" w:eastAsia="Times New Roman" w:hAnsi="Times New Roman" w:cs="Times New Roman"/>
      <w:b/>
      <w:bCs/>
      <w:kern w:val="0"/>
      <w:lang w:eastAsia="ar-SA"/>
    </w:rPr>
  </w:style>
  <w:style w:type="paragraph" w:customStyle="1" w:styleId="afffffff6">
    <w:name w:val="Содержимое врезки"/>
    <w:basedOn w:val="ae"/>
    <w:rsid w:val="001515AE"/>
    <w:pPr>
      <w:suppressAutoHyphens/>
      <w:spacing w:after="0" w:line="240" w:lineRule="auto"/>
      <w:jc w:val="center"/>
    </w:pPr>
    <w:rPr>
      <w:rFonts w:ascii="Times New Roman" w:eastAsia="Times New Roman" w:hAnsi="Times New Roman"/>
      <w:sz w:val="24"/>
      <w:szCs w:val="20"/>
      <w:lang w:eastAsia="ar-SA"/>
    </w:rPr>
  </w:style>
  <w:style w:type="paragraph" w:customStyle="1" w:styleId="Char1">
    <w:name w:val="Char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7">
    <w:name w:val="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3b">
    <w:name w:val="Знак3"/>
    <w:basedOn w:val="a4"/>
    <w:rsid w:val="001515AE"/>
    <w:pPr>
      <w:spacing w:after="0" w:line="240" w:lineRule="auto"/>
    </w:pPr>
    <w:rPr>
      <w:rFonts w:ascii="Times New Roman" w:eastAsia="Times New Roman" w:hAnsi="Times New Roman" w:cs="Times New Roman"/>
      <w:sz w:val="20"/>
      <w:szCs w:val="20"/>
      <w:lang w:val="en-US" w:eastAsia="en-US"/>
    </w:rPr>
  </w:style>
  <w:style w:type="numbering" w:styleId="111111">
    <w:name w:val="Outline List 2"/>
    <w:basedOn w:val="a7"/>
    <w:rsid w:val="001515AE"/>
    <w:pPr>
      <w:numPr>
        <w:numId w:val="4"/>
      </w:numPr>
    </w:pPr>
  </w:style>
  <w:style w:type="paragraph" w:customStyle="1" w:styleId="1f7">
    <w:name w:val="Знак1"/>
    <w:basedOn w:val="a4"/>
    <w:rsid w:val="001515AE"/>
    <w:pPr>
      <w:spacing w:after="0" w:line="240" w:lineRule="auto"/>
    </w:pPr>
    <w:rPr>
      <w:rFonts w:ascii="Verdana" w:eastAsia="Times New Roman" w:hAnsi="Verdana" w:cs="Verdana"/>
      <w:sz w:val="20"/>
      <w:szCs w:val="20"/>
      <w:lang w:val="en-US" w:eastAsia="en-US"/>
    </w:rPr>
  </w:style>
  <w:style w:type="character" w:customStyle="1" w:styleId="WW8Num2z1">
    <w:name w:val="WW8Num2z1"/>
    <w:rsid w:val="001515AE"/>
  </w:style>
  <w:style w:type="character" w:customStyle="1" w:styleId="WW8Num2z2">
    <w:name w:val="WW8Num2z2"/>
    <w:rsid w:val="001515AE"/>
  </w:style>
  <w:style w:type="character" w:customStyle="1" w:styleId="WW8Num2z3">
    <w:name w:val="WW8Num2z3"/>
    <w:rsid w:val="001515AE"/>
  </w:style>
  <w:style w:type="character" w:customStyle="1" w:styleId="WW8Num2z4">
    <w:name w:val="WW8Num2z4"/>
    <w:rsid w:val="001515AE"/>
  </w:style>
  <w:style w:type="character" w:customStyle="1" w:styleId="WW8Num2z5">
    <w:name w:val="WW8Num2z5"/>
    <w:rsid w:val="001515AE"/>
  </w:style>
  <w:style w:type="character" w:customStyle="1" w:styleId="WW8Num2z6">
    <w:name w:val="WW8Num2z6"/>
    <w:rsid w:val="001515AE"/>
  </w:style>
  <w:style w:type="character" w:customStyle="1" w:styleId="WW8Num2z7">
    <w:name w:val="WW8Num2z7"/>
    <w:rsid w:val="001515AE"/>
  </w:style>
  <w:style w:type="character" w:customStyle="1" w:styleId="WW8Num2z8">
    <w:name w:val="WW8Num2z8"/>
    <w:rsid w:val="001515AE"/>
  </w:style>
  <w:style w:type="character" w:customStyle="1" w:styleId="2e">
    <w:name w:val="Основной шрифт абзаца2"/>
    <w:rsid w:val="001515AE"/>
  </w:style>
  <w:style w:type="character" w:customStyle="1" w:styleId="WW8Num7z1">
    <w:name w:val="WW8Num7z1"/>
    <w:rsid w:val="001515AE"/>
  </w:style>
  <w:style w:type="character" w:customStyle="1" w:styleId="WW8Num7z2">
    <w:name w:val="WW8Num7z2"/>
    <w:rsid w:val="001515AE"/>
  </w:style>
  <w:style w:type="character" w:customStyle="1" w:styleId="WW8Num7z3">
    <w:name w:val="WW8Num7z3"/>
    <w:rsid w:val="001515AE"/>
  </w:style>
  <w:style w:type="character" w:customStyle="1" w:styleId="WW8Num7z4">
    <w:name w:val="WW8Num7z4"/>
    <w:rsid w:val="001515AE"/>
  </w:style>
  <w:style w:type="character" w:customStyle="1" w:styleId="WW8Num7z5">
    <w:name w:val="WW8Num7z5"/>
    <w:rsid w:val="001515AE"/>
  </w:style>
  <w:style w:type="character" w:customStyle="1" w:styleId="WW8Num7z6">
    <w:name w:val="WW8Num7z6"/>
    <w:rsid w:val="001515AE"/>
  </w:style>
  <w:style w:type="character" w:customStyle="1" w:styleId="WW8Num7z7">
    <w:name w:val="WW8Num7z7"/>
    <w:rsid w:val="001515AE"/>
  </w:style>
  <w:style w:type="character" w:customStyle="1" w:styleId="WW8Num7z8">
    <w:name w:val="WW8Num7z8"/>
    <w:rsid w:val="001515AE"/>
  </w:style>
  <w:style w:type="character" w:customStyle="1" w:styleId="Absatz-Standardschriftart">
    <w:name w:val="Absatz-Standardschriftart"/>
    <w:rsid w:val="001515AE"/>
  </w:style>
  <w:style w:type="character" w:customStyle="1" w:styleId="WW-Absatz-Standardschriftart">
    <w:name w:val="WW-Absatz-Standardschriftart"/>
    <w:rsid w:val="001515AE"/>
  </w:style>
  <w:style w:type="character" w:customStyle="1" w:styleId="WW-Absatz-Standardschriftart1">
    <w:name w:val="WW-Absatz-Standardschriftart1"/>
    <w:rsid w:val="001515AE"/>
  </w:style>
  <w:style w:type="character" w:customStyle="1" w:styleId="WW-Absatz-Standardschriftart11">
    <w:name w:val="WW-Absatz-Standardschriftart11"/>
    <w:rsid w:val="001515AE"/>
  </w:style>
  <w:style w:type="character" w:customStyle="1" w:styleId="WW-Absatz-Standardschriftart111">
    <w:name w:val="WW-Absatz-Standardschriftart111"/>
    <w:rsid w:val="001515AE"/>
  </w:style>
  <w:style w:type="character" w:customStyle="1" w:styleId="WW-Absatz-Standardschriftart1111">
    <w:name w:val="WW-Absatz-Standardschriftart1111"/>
    <w:rsid w:val="001515AE"/>
  </w:style>
  <w:style w:type="character" w:customStyle="1" w:styleId="WW-Absatz-Standardschriftart11111">
    <w:name w:val="WW-Absatz-Standardschriftart11111"/>
    <w:rsid w:val="001515AE"/>
  </w:style>
  <w:style w:type="character" w:customStyle="1" w:styleId="WW-Absatz-Standardschriftart111111">
    <w:name w:val="WW-Absatz-Standardschriftart111111"/>
    <w:rsid w:val="001515AE"/>
  </w:style>
  <w:style w:type="character" w:customStyle="1" w:styleId="WW-Absatz-Standardschriftart1111111">
    <w:name w:val="WW-Absatz-Standardschriftart1111111"/>
    <w:rsid w:val="001515AE"/>
  </w:style>
  <w:style w:type="character" w:customStyle="1" w:styleId="WW-Absatz-Standardschriftart11111111">
    <w:name w:val="WW-Absatz-Standardschriftart11111111"/>
    <w:rsid w:val="001515AE"/>
  </w:style>
  <w:style w:type="character" w:customStyle="1" w:styleId="WW-Absatz-Standardschriftart111111111">
    <w:name w:val="WW-Absatz-Standardschriftart111111111"/>
    <w:rsid w:val="001515AE"/>
  </w:style>
  <w:style w:type="character" w:customStyle="1" w:styleId="WW-Absatz-Standardschriftart1111111111">
    <w:name w:val="WW-Absatz-Standardschriftart1111111111"/>
    <w:rsid w:val="001515AE"/>
  </w:style>
  <w:style w:type="character" w:customStyle="1" w:styleId="WW-Absatz-Standardschriftart11111111111">
    <w:name w:val="WW-Absatz-Standardschriftart11111111111"/>
    <w:rsid w:val="001515AE"/>
  </w:style>
  <w:style w:type="character" w:customStyle="1" w:styleId="WW-Absatz-Standardschriftart111111111111">
    <w:name w:val="WW-Absatz-Standardschriftart111111111111"/>
    <w:rsid w:val="001515AE"/>
  </w:style>
  <w:style w:type="character" w:customStyle="1" w:styleId="WW-Absatz-Standardschriftart1111111111111">
    <w:name w:val="WW-Absatz-Standardschriftart1111111111111"/>
    <w:rsid w:val="001515AE"/>
  </w:style>
  <w:style w:type="character" w:customStyle="1" w:styleId="WW-Absatz-Standardschriftart11111111111111">
    <w:name w:val="WW-Absatz-Standardschriftart11111111111111"/>
    <w:rsid w:val="001515AE"/>
  </w:style>
  <w:style w:type="character" w:customStyle="1" w:styleId="WW-Absatz-Standardschriftart111111111111111">
    <w:name w:val="WW-Absatz-Standardschriftart111111111111111"/>
    <w:rsid w:val="001515AE"/>
  </w:style>
  <w:style w:type="character" w:customStyle="1" w:styleId="WW-Absatz-Standardschriftart1111111111111111">
    <w:name w:val="WW-Absatz-Standardschriftart1111111111111111"/>
    <w:rsid w:val="001515AE"/>
  </w:style>
  <w:style w:type="character" w:customStyle="1" w:styleId="WW-Absatz-Standardschriftart11111111111111111">
    <w:name w:val="WW-Absatz-Standardschriftart11111111111111111"/>
    <w:rsid w:val="001515AE"/>
  </w:style>
  <w:style w:type="character" w:customStyle="1" w:styleId="WW-Absatz-Standardschriftart111111111111111111">
    <w:name w:val="WW-Absatz-Standardschriftart111111111111111111"/>
    <w:rsid w:val="001515AE"/>
  </w:style>
  <w:style w:type="character" w:customStyle="1" w:styleId="WW-Absatz-Standardschriftart1111111111111111111">
    <w:name w:val="WW-Absatz-Standardschriftart1111111111111111111"/>
    <w:rsid w:val="001515AE"/>
  </w:style>
  <w:style w:type="character" w:customStyle="1" w:styleId="WW-Absatz-Standardschriftart11111111111111111111">
    <w:name w:val="WW-Absatz-Standardschriftart11111111111111111111"/>
    <w:rsid w:val="001515AE"/>
  </w:style>
  <w:style w:type="character" w:customStyle="1" w:styleId="WW-Absatz-Standardschriftart111111111111111111111">
    <w:name w:val="WW-Absatz-Standardschriftart111111111111111111111"/>
    <w:rsid w:val="001515AE"/>
  </w:style>
  <w:style w:type="character" w:customStyle="1" w:styleId="WW-Absatz-Standardschriftart1111111111111111111111">
    <w:name w:val="WW-Absatz-Standardschriftart1111111111111111111111"/>
    <w:rsid w:val="001515AE"/>
  </w:style>
  <w:style w:type="character" w:customStyle="1" w:styleId="WW-Absatz-Standardschriftart11111111111111111111111">
    <w:name w:val="WW-Absatz-Standardschriftart11111111111111111111111"/>
    <w:rsid w:val="001515AE"/>
  </w:style>
  <w:style w:type="character" w:customStyle="1" w:styleId="WW-Absatz-Standardschriftart111111111111111111111111">
    <w:name w:val="WW-Absatz-Standardschriftart111111111111111111111111"/>
    <w:rsid w:val="001515AE"/>
  </w:style>
  <w:style w:type="character" w:customStyle="1" w:styleId="WW-Absatz-Standardschriftart1111111111111111111111111">
    <w:name w:val="WW-Absatz-Standardschriftart1111111111111111111111111"/>
    <w:rsid w:val="001515AE"/>
  </w:style>
  <w:style w:type="character" w:customStyle="1" w:styleId="WW-Absatz-Standardschriftart11111111111111111111111111">
    <w:name w:val="WW-Absatz-Standardschriftart11111111111111111111111111"/>
    <w:rsid w:val="001515AE"/>
  </w:style>
  <w:style w:type="character" w:customStyle="1" w:styleId="WW-Absatz-Standardschriftart111111111111111111111111111">
    <w:name w:val="WW-Absatz-Standardschriftart111111111111111111111111111"/>
    <w:rsid w:val="001515AE"/>
  </w:style>
  <w:style w:type="character" w:customStyle="1" w:styleId="WW-Absatz-Standardschriftart1111111111111111111111111111">
    <w:name w:val="WW-Absatz-Standardschriftart1111111111111111111111111111"/>
    <w:rsid w:val="001515AE"/>
  </w:style>
  <w:style w:type="character" w:customStyle="1" w:styleId="WW-Absatz-Standardschriftart11111111111111111111111111111">
    <w:name w:val="WW-Absatz-Standardschriftart11111111111111111111111111111"/>
    <w:rsid w:val="001515AE"/>
  </w:style>
  <w:style w:type="character" w:customStyle="1" w:styleId="WW-Absatz-Standardschriftart111111111111111111111111111111">
    <w:name w:val="WW-Absatz-Standardschriftart111111111111111111111111111111"/>
    <w:rsid w:val="001515AE"/>
  </w:style>
  <w:style w:type="character" w:customStyle="1" w:styleId="WW-Absatz-Standardschriftart1111111111111111111111111111111">
    <w:name w:val="WW-Absatz-Standardschriftart1111111111111111111111111111111"/>
    <w:rsid w:val="001515AE"/>
  </w:style>
  <w:style w:type="character" w:customStyle="1" w:styleId="WW-Absatz-Standardschriftart11111111111111111111111111111111">
    <w:name w:val="WW-Absatz-Standardschriftart11111111111111111111111111111111"/>
    <w:rsid w:val="001515AE"/>
  </w:style>
  <w:style w:type="character" w:customStyle="1" w:styleId="WW-Absatz-Standardschriftart111111111111111111111111111111111">
    <w:name w:val="WW-Absatz-Standardschriftart111111111111111111111111111111111"/>
    <w:rsid w:val="001515AE"/>
  </w:style>
  <w:style w:type="character" w:customStyle="1" w:styleId="WW-Absatz-Standardschriftart1111111111111111111111111111111111">
    <w:name w:val="WW-Absatz-Standardschriftart1111111111111111111111111111111111"/>
    <w:rsid w:val="001515AE"/>
  </w:style>
  <w:style w:type="character" w:customStyle="1" w:styleId="WW-Absatz-Standardschriftart11111111111111111111111111111111111">
    <w:name w:val="WW-Absatz-Standardschriftart11111111111111111111111111111111111"/>
    <w:rsid w:val="001515AE"/>
  </w:style>
  <w:style w:type="character" w:customStyle="1" w:styleId="WW-Absatz-Standardschriftart111111111111111111111111111111111111">
    <w:name w:val="WW-Absatz-Standardschriftart111111111111111111111111111111111111"/>
    <w:rsid w:val="001515AE"/>
  </w:style>
  <w:style w:type="character" w:customStyle="1" w:styleId="WW-Absatz-Standardschriftart1111111111111111111111111111111111111">
    <w:name w:val="WW-Absatz-Standardschriftart1111111111111111111111111111111111111"/>
    <w:rsid w:val="001515AE"/>
  </w:style>
  <w:style w:type="character" w:customStyle="1" w:styleId="WW-Absatz-Standardschriftart11111111111111111111111111111111111111">
    <w:name w:val="WW-Absatz-Standardschriftart11111111111111111111111111111111111111"/>
    <w:rsid w:val="001515AE"/>
  </w:style>
  <w:style w:type="character" w:customStyle="1" w:styleId="WW-Absatz-Standardschriftart111111111111111111111111111111111111111">
    <w:name w:val="WW-Absatz-Standardschriftart111111111111111111111111111111111111111"/>
    <w:rsid w:val="001515AE"/>
  </w:style>
  <w:style w:type="character" w:customStyle="1" w:styleId="WW-Absatz-Standardschriftart1111111111111111111111111111111111111111">
    <w:name w:val="WW-Absatz-Standardschriftart1111111111111111111111111111111111111111"/>
    <w:rsid w:val="001515AE"/>
  </w:style>
  <w:style w:type="character" w:customStyle="1" w:styleId="WW-Absatz-Standardschriftart11111111111111111111111111111111111111111">
    <w:name w:val="WW-Absatz-Standardschriftart11111111111111111111111111111111111111111"/>
    <w:rsid w:val="001515AE"/>
  </w:style>
  <w:style w:type="character" w:customStyle="1" w:styleId="WW-Absatz-Standardschriftart111111111111111111111111111111111111111111">
    <w:name w:val="WW-Absatz-Standardschriftart111111111111111111111111111111111111111111"/>
    <w:rsid w:val="001515AE"/>
  </w:style>
  <w:style w:type="character" w:customStyle="1" w:styleId="WW-Absatz-Standardschriftart1111111111111111111111111111111111111111111">
    <w:name w:val="WW-Absatz-Standardschriftart1111111111111111111111111111111111111111111"/>
    <w:rsid w:val="001515AE"/>
  </w:style>
  <w:style w:type="character" w:customStyle="1" w:styleId="WW-Absatz-Standardschriftart11111111111111111111111111111111111111111111">
    <w:name w:val="WW-Absatz-Standardschriftart11111111111111111111111111111111111111111111"/>
    <w:rsid w:val="001515AE"/>
  </w:style>
  <w:style w:type="character" w:customStyle="1" w:styleId="WW-Absatz-Standardschriftart111111111111111111111111111111111111111111111">
    <w:name w:val="WW-Absatz-Standardschriftart111111111111111111111111111111111111111111111"/>
    <w:rsid w:val="001515AE"/>
  </w:style>
  <w:style w:type="character" w:customStyle="1" w:styleId="WW-Absatz-Standardschriftart1111111111111111111111111111111111111111111111">
    <w:name w:val="WW-Absatz-Standardschriftart1111111111111111111111111111111111111111111111"/>
    <w:rsid w:val="001515AE"/>
  </w:style>
  <w:style w:type="character" w:customStyle="1" w:styleId="WW-Absatz-Standardschriftart11111111111111111111111111111111111111111111111">
    <w:name w:val="WW-Absatz-Standardschriftart11111111111111111111111111111111111111111111111"/>
    <w:rsid w:val="001515AE"/>
  </w:style>
  <w:style w:type="character" w:customStyle="1" w:styleId="WW-Absatz-Standardschriftart111111111111111111111111111111111111111111111111">
    <w:name w:val="WW-Absatz-Standardschriftart111111111111111111111111111111111111111111111111"/>
    <w:rsid w:val="001515AE"/>
  </w:style>
  <w:style w:type="character" w:customStyle="1" w:styleId="WW-Absatz-Standardschriftart1111111111111111111111111111111111111111111111111">
    <w:name w:val="WW-Absatz-Standardschriftart1111111111111111111111111111111111111111111111111"/>
    <w:rsid w:val="001515AE"/>
  </w:style>
  <w:style w:type="character" w:customStyle="1" w:styleId="WW-Absatz-Standardschriftart11111111111111111111111111111111111111111111111111">
    <w:name w:val="WW-Absatz-Standardschriftart11111111111111111111111111111111111111111111111111"/>
    <w:rsid w:val="001515AE"/>
  </w:style>
  <w:style w:type="character" w:customStyle="1" w:styleId="WW-Absatz-Standardschriftart111111111111111111111111111111111111111111111111111">
    <w:name w:val="WW-Absatz-Standardschriftart111111111111111111111111111111111111111111111111111"/>
    <w:rsid w:val="001515AE"/>
  </w:style>
  <w:style w:type="character" w:customStyle="1" w:styleId="WW-Absatz-Standardschriftart1111111111111111111111111111111111111111111111111111">
    <w:name w:val="WW-Absatz-Standardschriftart1111111111111111111111111111111111111111111111111111"/>
    <w:rsid w:val="001515AE"/>
  </w:style>
  <w:style w:type="character" w:customStyle="1" w:styleId="WW-Absatz-Standardschriftart11111111111111111111111111111111111111111111111111111">
    <w:name w:val="WW-Absatz-Standardschriftart11111111111111111111111111111111111111111111111111111"/>
    <w:rsid w:val="001515AE"/>
  </w:style>
  <w:style w:type="character" w:customStyle="1" w:styleId="WW-Absatz-Standardschriftart111111111111111111111111111111111111111111111111111111">
    <w:name w:val="WW-Absatz-Standardschriftart111111111111111111111111111111111111111111111111111111"/>
    <w:rsid w:val="001515AE"/>
  </w:style>
  <w:style w:type="character" w:customStyle="1" w:styleId="WW-Absatz-Standardschriftart1111111111111111111111111111111111111111111111111111111">
    <w:name w:val="WW-Absatz-Standardschriftart1111111111111111111111111111111111111111111111111111111"/>
    <w:rsid w:val="001515AE"/>
  </w:style>
  <w:style w:type="character" w:customStyle="1" w:styleId="WW-Absatz-Standardschriftart11111111111111111111111111111111111111111111111111111111">
    <w:name w:val="WW-Absatz-Standardschriftart11111111111111111111111111111111111111111111111111111111"/>
    <w:rsid w:val="001515AE"/>
  </w:style>
  <w:style w:type="character" w:customStyle="1" w:styleId="WW-Absatz-Standardschriftart111111111111111111111111111111111111111111111111111111111">
    <w:name w:val="WW-Absatz-Standardschriftart111111111111111111111111111111111111111111111111111111111"/>
    <w:rsid w:val="001515AE"/>
  </w:style>
  <w:style w:type="character" w:customStyle="1" w:styleId="WW-Absatz-Standardschriftart1111111111111111111111111111111111111111111111111111111111">
    <w:name w:val="WW-Absatz-Standardschriftart1111111111111111111111111111111111111111111111111111111111"/>
    <w:rsid w:val="001515AE"/>
  </w:style>
  <w:style w:type="character" w:customStyle="1" w:styleId="WW-Absatz-Standardschriftart11111111111111111111111111111111111111111111111111111111111">
    <w:name w:val="WW-Absatz-Standardschriftart11111111111111111111111111111111111111111111111111111111111"/>
    <w:rsid w:val="001515AE"/>
  </w:style>
  <w:style w:type="character" w:customStyle="1" w:styleId="WW-Absatz-Standardschriftart111111111111111111111111111111111111111111111111111111111111">
    <w:name w:val="WW-Absatz-Standardschriftart111111111111111111111111111111111111111111111111111111111111"/>
    <w:rsid w:val="001515AE"/>
  </w:style>
  <w:style w:type="character" w:customStyle="1" w:styleId="WW-Absatz-Standardschriftart1111111111111111111111111111111111111111111111111111111111111">
    <w:name w:val="WW-Absatz-Standardschriftart1111111111111111111111111111111111111111111111111111111111111"/>
    <w:rsid w:val="001515AE"/>
  </w:style>
  <w:style w:type="character" w:customStyle="1" w:styleId="WW-Absatz-Standardschriftart11111111111111111111111111111111111111111111111111111111111111">
    <w:name w:val="WW-Absatz-Standardschriftart11111111111111111111111111111111111111111111111111111111111111"/>
    <w:rsid w:val="001515AE"/>
  </w:style>
  <w:style w:type="character" w:customStyle="1" w:styleId="WW-Absatz-Standardschriftart111111111111111111111111111111111111111111111111111111111111111">
    <w:name w:val="WW-Absatz-Standardschriftart111111111111111111111111111111111111111111111111111111111111111"/>
    <w:rsid w:val="001515AE"/>
  </w:style>
  <w:style w:type="character" w:customStyle="1" w:styleId="WW-Absatz-Standardschriftart1111111111111111111111111111111111111111111111111111111111111111">
    <w:name w:val="WW-Absatz-Standardschriftart1111111111111111111111111111111111111111111111111111111111111111"/>
    <w:rsid w:val="001515AE"/>
  </w:style>
  <w:style w:type="character" w:customStyle="1" w:styleId="WW-Absatz-Standardschriftart11111111111111111111111111111111111111111111111111111111111111111">
    <w:name w:val="WW-Absatz-Standardschriftart11111111111111111111111111111111111111111111111111111111111111111"/>
    <w:rsid w:val="001515AE"/>
  </w:style>
  <w:style w:type="character" w:customStyle="1" w:styleId="WW-Absatz-Standardschriftart111111111111111111111111111111111111111111111111111111111111111111">
    <w:name w:val="WW-Absatz-Standardschriftart111111111111111111111111111111111111111111111111111111111111111111"/>
    <w:rsid w:val="001515AE"/>
  </w:style>
  <w:style w:type="character" w:customStyle="1" w:styleId="WW-Absatz-Standardschriftart1111111111111111111111111111111111111111111111111111111111111111111">
    <w:name w:val="WW-Absatz-Standardschriftart1111111111111111111111111111111111111111111111111111111111111111111"/>
    <w:rsid w:val="001515AE"/>
  </w:style>
  <w:style w:type="character" w:customStyle="1" w:styleId="WW-Absatz-Standardschriftart11111111111111111111111111111111111111111111111111111111111111111111">
    <w:name w:val="WW-Absatz-Standardschriftart11111111111111111111111111111111111111111111111111111111111111111111"/>
    <w:rsid w:val="001515AE"/>
  </w:style>
  <w:style w:type="character" w:customStyle="1" w:styleId="WW-Absatz-Standardschriftart111111111111111111111111111111111111111111111111111111111111111111111">
    <w:name w:val="WW-Absatz-Standardschriftart111111111111111111111111111111111111111111111111111111111111111111111"/>
    <w:rsid w:val="001515AE"/>
  </w:style>
  <w:style w:type="character" w:customStyle="1" w:styleId="WW-Absatz-Standardschriftart1111111111111111111111111111111111111111111111111111111111111111111111">
    <w:name w:val="WW-Absatz-Standardschriftart1111111111111111111111111111111111111111111111111111111111111111111111"/>
    <w:rsid w:val="001515AE"/>
  </w:style>
  <w:style w:type="character" w:customStyle="1" w:styleId="WW-Absatz-Standardschriftart11111111111111111111111111111111111111111111111111111111111111111111111">
    <w:name w:val="WW-Absatz-Standardschriftart11111111111111111111111111111111111111111111111111111111111111111111111"/>
    <w:rsid w:val="001515AE"/>
  </w:style>
  <w:style w:type="character" w:customStyle="1" w:styleId="WW-Absatz-Standardschriftart111111111111111111111111111111111111111111111111111111111111111111111111">
    <w:name w:val="WW-Absatz-Standardschriftart111111111111111111111111111111111111111111111111111111111111111111111111"/>
    <w:rsid w:val="001515AE"/>
  </w:style>
  <w:style w:type="character" w:customStyle="1" w:styleId="WW-Absatz-Standardschriftart1111111111111111111111111111111111111111111111111111111111111111111111111">
    <w:name w:val="WW-Absatz-Standardschriftart1111111111111111111111111111111111111111111111111111111111111111111111111"/>
    <w:rsid w:val="001515AE"/>
  </w:style>
  <w:style w:type="character" w:customStyle="1" w:styleId="WW-Absatz-Standardschriftart11111111111111111111111111111111111111111111111111111111111111111111111111">
    <w:name w:val="WW-Absatz-Standardschriftart11111111111111111111111111111111111111111111111111111111111111111111111111"/>
    <w:rsid w:val="001515AE"/>
  </w:style>
  <w:style w:type="character" w:customStyle="1" w:styleId="WW-Absatz-Standardschriftart111111111111111111111111111111111111111111111111111111111111111111111111111">
    <w:name w:val="WW-Absatz-Standardschriftart111111111111111111111111111111111111111111111111111111111111111111111111111"/>
    <w:rsid w:val="001515AE"/>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1515AE"/>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1515AE"/>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1515AE"/>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1515AE"/>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1515AE"/>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1515AE"/>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1515AE"/>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1515AE"/>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1515AE"/>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1515AE"/>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1515AE"/>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1515AE"/>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1515AE"/>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1515AE"/>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1515AE"/>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1515AE"/>
  </w:style>
  <w:style w:type="character" w:customStyle="1" w:styleId="afffffff8">
    <w:name w:val="Символ нумерации"/>
    <w:rsid w:val="001515AE"/>
  </w:style>
  <w:style w:type="paragraph" w:customStyle="1" w:styleId="2f">
    <w:name w:val="Название2"/>
    <w:basedOn w:val="a4"/>
    <w:rsid w:val="001515AE"/>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2f0">
    <w:name w:val="Указатель2"/>
    <w:basedOn w:val="a4"/>
    <w:rsid w:val="001515AE"/>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0">
    <w:name w:val="Заголовок 10"/>
    <w:basedOn w:val="1e"/>
    <w:next w:val="ae"/>
    <w:rsid w:val="001515AE"/>
    <w:pPr>
      <w:keepNext/>
      <w:numPr>
        <w:numId w:val="1"/>
      </w:numPr>
      <w:spacing w:before="240" w:after="120"/>
      <w:jc w:val="left"/>
    </w:pPr>
    <w:rPr>
      <w:rFonts w:ascii="Arial" w:eastAsia="Lucida Sans Unicode" w:hAnsi="Arial" w:cs="Tahoma"/>
      <w:b/>
      <w:bCs/>
      <w:sz w:val="21"/>
      <w:szCs w:val="21"/>
      <w:lang w:eastAsia="ar-SA"/>
    </w:rPr>
  </w:style>
  <w:style w:type="paragraph" w:customStyle="1" w:styleId="91">
    <w:name w:val="Знак9 Знак Знак"/>
    <w:basedOn w:val="a4"/>
    <w:rsid w:val="001515AE"/>
    <w:pPr>
      <w:spacing w:after="0" w:line="240" w:lineRule="auto"/>
    </w:pPr>
    <w:rPr>
      <w:rFonts w:ascii="Verdana" w:eastAsia="Times New Roman" w:hAnsi="Verdana" w:cs="Verdana"/>
      <w:sz w:val="24"/>
      <w:szCs w:val="24"/>
      <w:lang w:val="en-US" w:eastAsia="en-US"/>
    </w:rPr>
  </w:style>
  <w:style w:type="paragraph" w:customStyle="1" w:styleId="st6">
    <w:name w:val="st6"/>
    <w:rsid w:val="001515AE"/>
    <w:pPr>
      <w:autoSpaceDE w:val="0"/>
      <w:autoSpaceDN w:val="0"/>
      <w:adjustRightInd w:val="0"/>
      <w:spacing w:before="240" w:after="360" w:line="240" w:lineRule="auto"/>
      <w:ind w:left="360" w:right="360"/>
      <w:jc w:val="center"/>
    </w:pPr>
    <w:rPr>
      <w:rFonts w:ascii="Courier New" w:eastAsia="Times New Roman" w:hAnsi="Courier New" w:cs="Times New Roman"/>
      <w:sz w:val="24"/>
      <w:szCs w:val="24"/>
    </w:rPr>
  </w:style>
  <w:style w:type="character" w:customStyle="1" w:styleId="st24">
    <w:name w:val="st24"/>
    <w:rsid w:val="001515AE"/>
    <w:rPr>
      <w:rFonts w:ascii="Times New Roman" w:hAnsi="Times New Roman"/>
      <w:b/>
      <w:bCs/>
      <w:color w:val="000000"/>
      <w:sz w:val="32"/>
      <w:szCs w:val="32"/>
    </w:rPr>
  </w:style>
  <w:style w:type="character" w:customStyle="1" w:styleId="st46">
    <w:name w:val="st46"/>
    <w:rsid w:val="001515AE"/>
    <w:rPr>
      <w:rFonts w:ascii="Times New Roman" w:hAnsi="Times New Roman"/>
      <w:i/>
      <w:iCs/>
      <w:color w:val="000000"/>
    </w:rPr>
  </w:style>
  <w:style w:type="paragraph" w:styleId="42">
    <w:name w:val="toc 4"/>
    <w:basedOn w:val="a4"/>
    <w:next w:val="a4"/>
    <w:autoRedefine/>
    <w:uiPriority w:val="39"/>
    <w:unhideWhenUsed/>
    <w:rsid w:val="001515AE"/>
    <w:pPr>
      <w:spacing w:after="100"/>
      <w:ind w:left="660"/>
    </w:pPr>
  </w:style>
  <w:style w:type="paragraph" w:styleId="52">
    <w:name w:val="toc 5"/>
    <w:basedOn w:val="a4"/>
    <w:next w:val="a4"/>
    <w:autoRedefine/>
    <w:uiPriority w:val="39"/>
    <w:unhideWhenUsed/>
    <w:rsid w:val="001515AE"/>
    <w:pPr>
      <w:spacing w:after="100"/>
      <w:ind w:left="880"/>
    </w:pPr>
  </w:style>
  <w:style w:type="paragraph" w:styleId="62">
    <w:name w:val="toc 6"/>
    <w:basedOn w:val="a4"/>
    <w:next w:val="a4"/>
    <w:autoRedefine/>
    <w:uiPriority w:val="39"/>
    <w:unhideWhenUsed/>
    <w:rsid w:val="001515AE"/>
    <w:pPr>
      <w:spacing w:after="100"/>
      <w:ind w:left="1100"/>
    </w:pPr>
  </w:style>
  <w:style w:type="paragraph" w:styleId="71">
    <w:name w:val="toc 7"/>
    <w:basedOn w:val="a4"/>
    <w:next w:val="a4"/>
    <w:autoRedefine/>
    <w:uiPriority w:val="39"/>
    <w:unhideWhenUsed/>
    <w:rsid w:val="001515AE"/>
    <w:pPr>
      <w:spacing w:after="100"/>
      <w:ind w:left="1320"/>
    </w:pPr>
  </w:style>
  <w:style w:type="paragraph" w:styleId="81">
    <w:name w:val="toc 8"/>
    <w:basedOn w:val="a4"/>
    <w:next w:val="a4"/>
    <w:autoRedefine/>
    <w:uiPriority w:val="39"/>
    <w:unhideWhenUsed/>
    <w:rsid w:val="001515AE"/>
    <w:pPr>
      <w:spacing w:after="100"/>
      <w:ind w:left="1540"/>
    </w:pPr>
  </w:style>
  <w:style w:type="paragraph" w:styleId="92">
    <w:name w:val="toc 9"/>
    <w:basedOn w:val="a4"/>
    <w:next w:val="a4"/>
    <w:autoRedefine/>
    <w:uiPriority w:val="39"/>
    <w:unhideWhenUsed/>
    <w:rsid w:val="001515AE"/>
    <w:pPr>
      <w:spacing w:after="100"/>
      <w:ind w:left="1760"/>
    </w:pPr>
  </w:style>
  <w:style w:type="character" w:customStyle="1" w:styleId="2f1">
    <w:name w:val="Основной текст (2)"/>
    <w:rsid w:val="00AA491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fffffff9">
    <w:name w:val="Основной текст + Курсив"/>
    <w:uiPriority w:val="99"/>
    <w:rsid w:val="00DD60DD"/>
    <w:rPr>
      <w:rFonts w:ascii="Times New Roman" w:eastAsia="Times New Roman" w:hAnsi="Times New Roman" w:cs="Times New Roman"/>
      <w:i/>
      <w:iCs/>
      <w:color w:val="000000"/>
      <w:spacing w:val="0"/>
      <w:w w:val="100"/>
      <w:position w:val="0"/>
      <w:sz w:val="19"/>
      <w:szCs w:val="19"/>
      <w:u w:val="none"/>
      <w:shd w:val="clear" w:color="auto" w:fill="FFFFFF"/>
      <w:vertAlign w:val="baseline"/>
      <w:lang w:val="ru-RU"/>
    </w:rPr>
  </w:style>
  <w:style w:type="character" w:customStyle="1" w:styleId="2f2">
    <w:name w:val="Основной текст (2) + Полужирный"/>
    <w:rsid w:val="00DD60DD"/>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FontStyle25">
    <w:name w:val="Font Style25"/>
    <w:rsid w:val="003407C8"/>
    <w:rPr>
      <w:rFonts w:ascii="Times New Roman" w:eastAsia="Times New Roman" w:hAnsi="Times New Roman" w:cs="Times New Roman"/>
      <w:b/>
      <w:bCs/>
      <w:sz w:val="20"/>
      <w:szCs w:val="20"/>
    </w:rPr>
  </w:style>
  <w:style w:type="paragraph" w:customStyle="1" w:styleId="1f8">
    <w:name w:val="Знак Знак Знак1 Знак"/>
    <w:basedOn w:val="a4"/>
    <w:rsid w:val="00977742"/>
    <w:pPr>
      <w:spacing w:after="0" w:line="240" w:lineRule="auto"/>
    </w:pPr>
    <w:rPr>
      <w:rFonts w:ascii="Verdana" w:eastAsia="Times New Roman" w:hAnsi="Verdana" w:cs="Verdana"/>
      <w:sz w:val="20"/>
      <w:szCs w:val="20"/>
      <w:lang w:val="en-US" w:eastAsia="en-US"/>
    </w:rPr>
  </w:style>
  <w:style w:type="paragraph" w:customStyle="1" w:styleId="Textbody">
    <w:name w:val="Text body"/>
    <w:rsid w:val="00BF4E1F"/>
    <w:pPr>
      <w:widowControl w:val="0"/>
      <w:shd w:val="clear" w:color="auto" w:fill="FFFFFF"/>
      <w:suppressAutoHyphens/>
      <w:autoSpaceDN w:val="0"/>
      <w:spacing w:before="540" w:after="720" w:line="0" w:lineRule="atLeast"/>
      <w:ind w:hanging="340"/>
      <w:jc w:val="both"/>
      <w:textAlignment w:val="baseline"/>
    </w:pPr>
    <w:rPr>
      <w:rFonts w:ascii="Times New Roman" w:eastAsia="Times New Roman" w:hAnsi="Times New Roman" w:cs="Times New Roman"/>
      <w:color w:val="000000"/>
      <w:kern w:val="3"/>
      <w:lang w:val="en-US" w:eastAsia="en-US" w:bidi="en-US"/>
    </w:rPr>
  </w:style>
  <w:style w:type="paragraph" w:customStyle="1" w:styleId="Standard">
    <w:name w:val="Standard"/>
    <w:rsid w:val="004756A8"/>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val="en-US" w:eastAsia="en-US" w:bidi="en-US"/>
    </w:rPr>
  </w:style>
  <w:style w:type="paragraph" w:customStyle="1" w:styleId="TableContents">
    <w:name w:val="Table Contents"/>
    <w:basedOn w:val="Standard"/>
    <w:rsid w:val="004756A8"/>
    <w:pPr>
      <w:suppressLineNumbers/>
    </w:pPr>
    <w:rPr>
      <w:rFonts w:eastAsia="Arial Unicode MS"/>
    </w:rPr>
  </w:style>
  <w:style w:type="character" w:customStyle="1" w:styleId="2f3">
    <w:name w:val="Основной текст (2)_"/>
    <w:basedOn w:val="a5"/>
    <w:uiPriority w:val="99"/>
    <w:locked/>
    <w:rsid w:val="00FE51CA"/>
    <w:rPr>
      <w:b/>
      <w:bCs/>
      <w:sz w:val="26"/>
      <w:szCs w:val="26"/>
      <w:shd w:val="clear" w:color="auto" w:fill="FFFFFF"/>
    </w:rPr>
  </w:style>
  <w:style w:type="character" w:customStyle="1" w:styleId="2100">
    <w:name w:val="Основной текст (2) + 10"/>
    <w:aliases w:val="5 pt,Не полужирный"/>
    <w:basedOn w:val="2f3"/>
    <w:uiPriority w:val="99"/>
    <w:rsid w:val="00FE51CA"/>
    <w:rPr>
      <w:b/>
      <w:bCs/>
      <w:color w:val="000000"/>
      <w:spacing w:val="0"/>
      <w:w w:val="100"/>
      <w:position w:val="0"/>
      <w:sz w:val="21"/>
      <w:szCs w:val="21"/>
      <w:shd w:val="clear" w:color="auto" w:fill="FFFFFF"/>
      <w:lang w:val="ru-RU" w:eastAsia="ru-RU"/>
    </w:rPr>
  </w:style>
  <w:style w:type="character" w:customStyle="1" w:styleId="43">
    <w:name w:val="Подпись к таблице (4)_"/>
    <w:basedOn w:val="a5"/>
    <w:link w:val="410"/>
    <w:uiPriority w:val="99"/>
    <w:rsid w:val="00962D65"/>
    <w:rPr>
      <w:b/>
      <w:bCs/>
      <w:shd w:val="clear" w:color="auto" w:fill="FFFFFF"/>
    </w:rPr>
  </w:style>
  <w:style w:type="paragraph" w:customStyle="1" w:styleId="410">
    <w:name w:val="Подпись к таблице (4)1"/>
    <w:basedOn w:val="a4"/>
    <w:link w:val="43"/>
    <w:uiPriority w:val="99"/>
    <w:rsid w:val="00962D65"/>
    <w:pPr>
      <w:widowControl w:val="0"/>
      <w:shd w:val="clear" w:color="auto" w:fill="FFFFFF"/>
      <w:spacing w:after="0" w:line="274" w:lineRule="exact"/>
      <w:jc w:val="center"/>
    </w:pPr>
    <w:rPr>
      <w:b/>
      <w:bCs/>
    </w:rPr>
  </w:style>
  <w:style w:type="character" w:customStyle="1" w:styleId="77">
    <w:name w:val="Основной текст + 77"/>
    <w:aliases w:val="5 pt50"/>
    <w:basedOn w:val="a5"/>
    <w:uiPriority w:val="99"/>
    <w:rsid w:val="00962D65"/>
    <w:rPr>
      <w:rFonts w:ascii="Times New Roman" w:hAnsi="Times New Roman" w:cs="Times New Roman"/>
      <w:sz w:val="15"/>
      <w:szCs w:val="15"/>
      <w:u w:val="none"/>
    </w:rPr>
  </w:style>
  <w:style w:type="character" w:customStyle="1" w:styleId="af1">
    <w:name w:val="Абзац списка Знак"/>
    <w:aliases w:val="Заголовок мой1 Знак,СписокСТПр Знак"/>
    <w:link w:val="af0"/>
    <w:uiPriority w:val="99"/>
    <w:rsid w:val="00E545D4"/>
    <w:rPr>
      <w:rFonts w:ascii="Calibri" w:eastAsia="Calibri" w:hAnsi="Calibri" w:cs="Times New Roman"/>
    </w:rPr>
  </w:style>
  <w:style w:type="paragraph" w:customStyle="1" w:styleId="afffffffa">
    <w:name w:val="Обычный (ПЗ)"/>
    <w:basedOn w:val="a4"/>
    <w:link w:val="1f9"/>
    <w:rsid w:val="006C4AD8"/>
    <w:pPr>
      <w:spacing w:after="0" w:line="240" w:lineRule="auto"/>
      <w:ind w:firstLine="720"/>
      <w:jc w:val="both"/>
    </w:pPr>
    <w:rPr>
      <w:rFonts w:ascii="Arial" w:eastAsia="Times New Roman" w:hAnsi="Arial" w:cs="Times New Roman"/>
      <w:sz w:val="24"/>
      <w:szCs w:val="20"/>
    </w:rPr>
  </w:style>
  <w:style w:type="character" w:customStyle="1" w:styleId="1f9">
    <w:name w:val="Обычный (ПЗ) Знак1"/>
    <w:link w:val="afffffffa"/>
    <w:rsid w:val="006C4AD8"/>
    <w:rPr>
      <w:rFonts w:ascii="Arial" w:eastAsia="Times New Roman" w:hAnsi="Arial" w:cs="Times New Roman"/>
      <w:sz w:val="24"/>
      <w:szCs w:val="20"/>
    </w:rPr>
  </w:style>
  <w:style w:type="paragraph" w:customStyle="1" w:styleId="ConsPlusNonformat">
    <w:name w:val="ConsPlusNonformat"/>
    <w:rsid w:val="00D47866"/>
    <w:pPr>
      <w:widowControl w:val="0"/>
      <w:suppressAutoHyphens/>
      <w:autoSpaceDE w:val="0"/>
      <w:spacing w:after="0" w:line="240" w:lineRule="auto"/>
    </w:pPr>
    <w:rPr>
      <w:rFonts w:ascii="Courier New" w:eastAsia="Times New Roman" w:hAnsi="Courier New" w:cs="Courier New"/>
      <w:sz w:val="20"/>
      <w:szCs w:val="20"/>
      <w:lang w:eastAsia="ar-SA"/>
    </w:rPr>
  </w:style>
  <w:style w:type="table" w:customStyle="1" w:styleId="TableNormal">
    <w:name w:val="Table Normal"/>
    <w:uiPriority w:val="2"/>
    <w:semiHidden/>
    <w:unhideWhenUsed/>
    <w:qFormat/>
    <w:rsid w:val="00D47866"/>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WW-3">
    <w:name w:val="WW-???????? ????? 3"/>
    <w:basedOn w:val="a4"/>
    <w:rsid w:val="00D47866"/>
    <w:pPr>
      <w:widowControl w:val="0"/>
      <w:suppressAutoHyphens/>
      <w:spacing w:after="120" w:line="240" w:lineRule="auto"/>
    </w:pPr>
    <w:rPr>
      <w:rFonts w:ascii="Times New Roman" w:eastAsia="Times New Roman" w:hAnsi="Times New Roman" w:cs="Times New Roman"/>
      <w:sz w:val="16"/>
      <w:szCs w:val="20"/>
      <w:lang w:eastAsia="en-US"/>
    </w:rPr>
  </w:style>
  <w:style w:type="paragraph" w:customStyle="1" w:styleId="212">
    <w:name w:val="???????? ????? 21"/>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WW-2">
    <w:name w:val="WW-???????? ????? 2"/>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TableParagraph">
    <w:name w:val="Table Paragraph"/>
    <w:basedOn w:val="a4"/>
    <w:uiPriority w:val="1"/>
    <w:qFormat/>
    <w:rsid w:val="00D47866"/>
    <w:pPr>
      <w:widowControl w:val="0"/>
      <w:spacing w:after="0" w:line="240" w:lineRule="auto"/>
    </w:pPr>
    <w:rPr>
      <w:rFonts w:ascii="Times New Roman" w:eastAsia="Times New Roman" w:hAnsi="Times New Roman" w:cs="Times New Roman"/>
      <w:lang w:val="en-US" w:eastAsia="en-US"/>
    </w:rPr>
  </w:style>
  <w:style w:type="paragraph" w:customStyle="1" w:styleId="afffffffb">
    <w:name w:val="бычный"/>
    <w:rsid w:val="00D47866"/>
    <w:pPr>
      <w:widowControl w:val="0"/>
      <w:spacing w:after="0" w:line="240" w:lineRule="auto"/>
    </w:pPr>
    <w:rPr>
      <w:rFonts w:ascii="Times New Roman" w:eastAsia="Times New Roman" w:hAnsi="Times New Roman" w:cs="Times New Roman"/>
      <w:sz w:val="20"/>
      <w:szCs w:val="20"/>
    </w:rPr>
  </w:style>
  <w:style w:type="paragraph" w:customStyle="1" w:styleId="110">
    <w:name w:val="Знак11"/>
    <w:basedOn w:val="a4"/>
    <w:next w:val="a4"/>
    <w:rsid w:val="00326BA1"/>
    <w:pPr>
      <w:spacing w:after="160" w:line="240" w:lineRule="exact"/>
    </w:pPr>
    <w:rPr>
      <w:rFonts w:ascii="Arial" w:eastAsia="Times New Roman" w:hAnsi="Arial" w:cs="Arial"/>
      <w:sz w:val="20"/>
      <w:szCs w:val="20"/>
      <w:lang w:val="en-US" w:eastAsia="en-US"/>
    </w:rPr>
  </w:style>
  <w:style w:type="character" w:customStyle="1" w:styleId="130">
    <w:name w:val="Основной текст + 13"/>
    <w:aliases w:val="5 pt8"/>
    <w:uiPriority w:val="99"/>
    <w:rsid w:val="00E15DEE"/>
    <w:rPr>
      <w:rFonts w:ascii="Times New Roman" w:hAnsi="Times New Roman" w:cs="Times New Roman"/>
      <w:sz w:val="27"/>
      <w:szCs w:val="27"/>
      <w:u w:val="none"/>
    </w:rPr>
  </w:style>
  <w:style w:type="character" w:customStyle="1" w:styleId="9pt">
    <w:name w:val="Основной текст + 9 pt"/>
    <w:aliases w:val="Полужирный1,Полужирный"/>
    <w:uiPriority w:val="99"/>
    <w:rsid w:val="00E15DEE"/>
    <w:rPr>
      <w:rFonts w:ascii="Times New Roman" w:hAnsi="Times New Roman" w:cs="Times New Roman"/>
      <w:b/>
      <w:bCs/>
      <w:sz w:val="18"/>
      <w:szCs w:val="18"/>
      <w:u w:val="none"/>
    </w:rPr>
  </w:style>
  <w:style w:type="character" w:customStyle="1" w:styleId="Calibri">
    <w:name w:val="Основной текст + Calibri"/>
    <w:aliases w:val="102,5 pt5,Основной текст + 7"/>
    <w:uiPriority w:val="99"/>
    <w:rsid w:val="00E15DEE"/>
    <w:rPr>
      <w:rFonts w:ascii="Calibri" w:hAnsi="Calibri" w:cs="Calibri"/>
      <w:sz w:val="21"/>
      <w:szCs w:val="21"/>
      <w:u w:val="none"/>
    </w:rPr>
  </w:style>
  <w:style w:type="character" w:customStyle="1" w:styleId="Calibri2">
    <w:name w:val="Основной текст + Calibri2"/>
    <w:aliases w:val="101,5 pt3,Основной текст + 92,Курсив2,Интервал 2 pt1"/>
    <w:uiPriority w:val="99"/>
    <w:rsid w:val="00E15DEE"/>
    <w:rPr>
      <w:rFonts w:ascii="Calibri" w:hAnsi="Calibri" w:cs="Calibri"/>
      <w:sz w:val="21"/>
      <w:szCs w:val="21"/>
      <w:u w:val="none"/>
    </w:rPr>
  </w:style>
  <w:style w:type="character" w:customStyle="1" w:styleId="14pt">
    <w:name w:val="Основной текст + 14 pt"/>
    <w:aliases w:val="Интервал 1 pt1"/>
    <w:uiPriority w:val="99"/>
    <w:rsid w:val="00E15DEE"/>
    <w:rPr>
      <w:rFonts w:ascii="Times New Roman" w:hAnsi="Times New Roman" w:cs="Times New Roman"/>
      <w:spacing w:val="20"/>
      <w:sz w:val="28"/>
      <w:szCs w:val="28"/>
      <w:u w:val="none"/>
    </w:rPr>
  </w:style>
  <w:style w:type="character" w:customStyle="1" w:styleId="1fa">
    <w:name w:val="Заголовок №1_"/>
    <w:link w:val="1fb"/>
    <w:uiPriority w:val="99"/>
    <w:rsid w:val="00E15DEE"/>
    <w:rPr>
      <w:rFonts w:ascii="Arial" w:hAnsi="Arial" w:cs="Arial"/>
      <w:b/>
      <w:bCs/>
      <w:spacing w:val="10"/>
      <w:sz w:val="26"/>
      <w:szCs w:val="26"/>
      <w:shd w:val="clear" w:color="auto" w:fill="FFFFFF"/>
    </w:rPr>
  </w:style>
  <w:style w:type="character" w:customStyle="1" w:styleId="1Calibri">
    <w:name w:val="Заголовок №1 + Calibri"/>
    <w:aliases w:val="14,5 pt7,Интервал 0 pt"/>
    <w:uiPriority w:val="99"/>
    <w:rsid w:val="00E15DEE"/>
    <w:rPr>
      <w:rFonts w:ascii="Calibri" w:hAnsi="Calibri" w:cs="Calibri"/>
      <w:b/>
      <w:bCs/>
      <w:spacing w:val="0"/>
      <w:sz w:val="29"/>
      <w:szCs w:val="29"/>
      <w:shd w:val="clear" w:color="auto" w:fill="FFFFFF"/>
    </w:rPr>
  </w:style>
  <w:style w:type="paragraph" w:customStyle="1" w:styleId="1fb">
    <w:name w:val="Заголовок №1"/>
    <w:basedOn w:val="a4"/>
    <w:link w:val="1fa"/>
    <w:uiPriority w:val="99"/>
    <w:rsid w:val="00E15DEE"/>
    <w:pPr>
      <w:widowControl w:val="0"/>
      <w:shd w:val="clear" w:color="auto" w:fill="FFFFFF"/>
      <w:spacing w:after="360" w:line="350" w:lineRule="exact"/>
      <w:outlineLvl w:val="0"/>
    </w:pPr>
    <w:rPr>
      <w:rFonts w:ascii="Arial" w:hAnsi="Arial" w:cs="Arial"/>
      <w:b/>
      <w:bCs/>
      <w:spacing w:val="10"/>
      <w:sz w:val="26"/>
      <w:szCs w:val="26"/>
    </w:rPr>
  </w:style>
  <w:style w:type="numbering" w:customStyle="1" w:styleId="1fc">
    <w:name w:val="Нет списка1"/>
    <w:next w:val="a7"/>
    <w:semiHidden/>
    <w:rsid w:val="00545BA7"/>
  </w:style>
  <w:style w:type="paragraph" w:customStyle="1" w:styleId="afffffffc">
    <w:name w:val="Знак Знак Знак Знак Знак Знак 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styleId="HTML0">
    <w:name w:val="HTML Preformatted"/>
    <w:basedOn w:val="a4"/>
    <w:link w:val="HTML1"/>
    <w:uiPriority w:val="99"/>
    <w:rsid w:val="00545B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en-US"/>
    </w:rPr>
  </w:style>
  <w:style w:type="character" w:customStyle="1" w:styleId="HTML1">
    <w:name w:val="Стандартный HTML Знак"/>
    <w:basedOn w:val="a5"/>
    <w:link w:val="HTML0"/>
    <w:uiPriority w:val="99"/>
    <w:rsid w:val="00545BA7"/>
    <w:rPr>
      <w:rFonts w:ascii="Courier New" w:eastAsia="Times New Roman" w:hAnsi="Courier New" w:cs="Times New Roman"/>
      <w:sz w:val="20"/>
      <w:szCs w:val="20"/>
      <w:lang w:eastAsia="en-US"/>
    </w:rPr>
  </w:style>
  <w:style w:type="paragraph" w:customStyle="1" w:styleId="xl63">
    <w:name w:val="xl63"/>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4"/>
    <w:rsid w:val="00545BA7"/>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5">
    <w:name w:val="xl65"/>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67">
    <w:name w:val="xl6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8">
    <w:name w:val="xl6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9">
    <w:name w:val="xl6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0">
    <w:name w:val="xl7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1">
    <w:name w:val="xl71"/>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2">
    <w:name w:val="xl7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73">
    <w:name w:val="xl7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75">
    <w:name w:val="xl75"/>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7">
    <w:name w:val="xl7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9">
    <w:name w:val="xl7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0">
    <w:name w:val="xl8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1">
    <w:name w:val="xl81"/>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2">
    <w:name w:val="xl8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84">
    <w:name w:val="xl8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5">
    <w:name w:val="xl85"/>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6">
    <w:name w:val="xl86"/>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87">
    <w:name w:val="xl87"/>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8">
    <w:name w:val="xl8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9">
    <w:name w:val="xl89"/>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0">
    <w:name w:val="xl90"/>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4"/>
    <w:rsid w:val="00545BA7"/>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4"/>
    <w:rsid w:val="00545BA7"/>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3">
    <w:name w:val="xl93"/>
    <w:basedOn w:val="a4"/>
    <w:rsid w:val="00545BA7"/>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4"/>
    <w:rsid w:val="00545BA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4"/>
    <w:rsid w:val="00545BA7"/>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8">
    <w:name w:val="xl98"/>
    <w:basedOn w:val="a4"/>
    <w:rsid w:val="00545BA7"/>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9">
    <w:name w:val="xl99"/>
    <w:basedOn w:val="a4"/>
    <w:rsid w:val="00545BA7"/>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00">
    <w:name w:val="xl100"/>
    <w:basedOn w:val="a4"/>
    <w:rsid w:val="00545BA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1">
    <w:name w:val="xl101"/>
    <w:basedOn w:val="a4"/>
    <w:rsid w:val="00545BA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2">
    <w:name w:val="xl102"/>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font5">
    <w:name w:val="font5"/>
    <w:basedOn w:val="a4"/>
    <w:rsid w:val="00545BA7"/>
    <w:pP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font6">
    <w:name w:val="font6"/>
    <w:basedOn w:val="a4"/>
    <w:rsid w:val="00545BA7"/>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7">
    <w:name w:val="font7"/>
    <w:basedOn w:val="a4"/>
    <w:rsid w:val="00545BA7"/>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4"/>
    <w:rsid w:val="00545BA7"/>
    <w:pPr>
      <w:spacing w:before="100" w:beforeAutospacing="1" w:after="100" w:afterAutospacing="1" w:line="240" w:lineRule="auto"/>
    </w:pPr>
    <w:rPr>
      <w:rFonts w:ascii="Times New Roman" w:eastAsia="Times New Roman" w:hAnsi="Times New Roman" w:cs="Times New Roman"/>
      <w:color w:val="333333"/>
      <w:sz w:val="20"/>
      <w:szCs w:val="20"/>
    </w:rPr>
  </w:style>
  <w:style w:type="character" w:customStyle="1" w:styleId="longtext">
    <w:name w:val="long_text"/>
    <w:rsid w:val="00545BA7"/>
  </w:style>
  <w:style w:type="character" w:customStyle="1" w:styleId="WW-1">
    <w:name w:val="WW-Основной текст1"/>
    <w:rsid w:val="00545BA7"/>
    <w:rPr>
      <w:rFonts w:ascii="Times New Roman" w:eastAsia="Times New Roman" w:hAnsi="Times New Roman" w:cs="Times New Roman"/>
      <w:spacing w:val="0"/>
      <w:sz w:val="22"/>
      <w:szCs w:val="22"/>
    </w:rPr>
  </w:style>
  <w:style w:type="character" w:customStyle="1" w:styleId="11pt">
    <w:name w:val="Основной текст + 11 pt"/>
    <w:aliases w:val="Полужирный20"/>
    <w:rsid w:val="00545BA7"/>
    <w:rPr>
      <w:rFonts w:ascii="Times New Roman" w:eastAsia="Times New Roman" w:hAnsi="Times New Roman" w:cs="Times New Roman"/>
      <w:b/>
      <w:bCs/>
      <w:i/>
      <w:iCs/>
      <w:spacing w:val="0"/>
      <w:sz w:val="22"/>
      <w:szCs w:val="22"/>
    </w:rPr>
  </w:style>
  <w:style w:type="paragraph" w:customStyle="1" w:styleId="CM20">
    <w:name w:val="CM20"/>
    <w:basedOn w:val="Default"/>
    <w:next w:val="Default"/>
    <w:uiPriority w:val="99"/>
    <w:rsid w:val="00545BA7"/>
    <w:pPr>
      <w:widowControl w:val="0"/>
    </w:pPr>
    <w:rPr>
      <w:rFonts w:eastAsia="Times New Roman"/>
      <w:color w:val="auto"/>
    </w:rPr>
  </w:style>
  <w:style w:type="paragraph" w:customStyle="1" w:styleId="CM2">
    <w:name w:val="CM2"/>
    <w:basedOn w:val="Default"/>
    <w:next w:val="Default"/>
    <w:uiPriority w:val="99"/>
    <w:rsid w:val="00545BA7"/>
    <w:pPr>
      <w:widowControl w:val="0"/>
      <w:spacing w:line="323" w:lineRule="atLeast"/>
    </w:pPr>
    <w:rPr>
      <w:rFonts w:eastAsia="Times New Roman"/>
      <w:color w:val="auto"/>
    </w:rPr>
  </w:style>
  <w:style w:type="paragraph" w:customStyle="1" w:styleId="afffffffd">
    <w:name w:val="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customStyle="1" w:styleId="ussrdoctitle">
    <w:name w:val="ussrdoctitle"/>
    <w:uiPriority w:val="99"/>
    <w:rsid w:val="00545BA7"/>
    <w:pPr>
      <w:widowControl w:val="0"/>
      <w:autoSpaceDE w:val="0"/>
      <w:autoSpaceDN w:val="0"/>
      <w:adjustRightInd w:val="0"/>
      <w:spacing w:after="0" w:line="240" w:lineRule="auto"/>
    </w:pPr>
    <w:rPr>
      <w:rFonts w:ascii="Calibri" w:eastAsia="Times New Roman" w:hAnsi="Calibri" w:cs="Times New Roman"/>
      <w:b/>
      <w:bCs/>
    </w:rPr>
  </w:style>
  <w:style w:type="character" w:customStyle="1" w:styleId="rvts6">
    <w:name w:val="rvts6"/>
    <w:basedOn w:val="a5"/>
    <w:rsid w:val="00545BA7"/>
  </w:style>
  <w:style w:type="paragraph" w:customStyle="1" w:styleId="rvps5">
    <w:name w:val="rvps5"/>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6">
    <w:name w:val="rvps6"/>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
    <w:name w:val="rvps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4">
    <w:name w:val="rvps4"/>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2f4">
    <w:name w:val="Нет списка2"/>
    <w:next w:val="a7"/>
    <w:uiPriority w:val="99"/>
    <w:semiHidden/>
    <w:unhideWhenUsed/>
    <w:rsid w:val="00545BA7"/>
  </w:style>
  <w:style w:type="paragraph" w:customStyle="1" w:styleId="111">
    <w:name w:val="Заголовок 11"/>
    <w:basedOn w:val="a4"/>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13">
    <w:name w:val="Заголовок 21"/>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numbering" w:customStyle="1" w:styleId="3c">
    <w:name w:val="Нет списка3"/>
    <w:next w:val="a7"/>
    <w:uiPriority w:val="99"/>
    <w:semiHidden/>
    <w:unhideWhenUsed/>
    <w:rsid w:val="00545BA7"/>
  </w:style>
  <w:style w:type="numbering" w:customStyle="1" w:styleId="44">
    <w:name w:val="Нет списка4"/>
    <w:next w:val="a7"/>
    <w:uiPriority w:val="99"/>
    <w:semiHidden/>
    <w:unhideWhenUsed/>
    <w:rsid w:val="00545BA7"/>
  </w:style>
  <w:style w:type="numbering" w:customStyle="1" w:styleId="53">
    <w:name w:val="Нет списка5"/>
    <w:next w:val="a7"/>
    <w:uiPriority w:val="99"/>
    <w:semiHidden/>
    <w:unhideWhenUsed/>
    <w:rsid w:val="00545BA7"/>
  </w:style>
  <w:style w:type="character" w:customStyle="1" w:styleId="FontStyle17">
    <w:name w:val="Font Style17"/>
    <w:rsid w:val="00545BA7"/>
    <w:rPr>
      <w:rFonts w:ascii="Times New Roman" w:hAnsi="Times New Roman" w:cs="Times New Roman"/>
      <w:sz w:val="26"/>
      <w:szCs w:val="26"/>
    </w:rPr>
  </w:style>
  <w:style w:type="paragraph" w:customStyle="1" w:styleId="CharCharCharCharCharCharCharCharCharCharCharChar">
    <w:name w:val="Char Char Char Char Char Char Char Char Char Char Char Char"/>
    <w:basedOn w:val="a4"/>
    <w:rsid w:val="00545BA7"/>
    <w:pPr>
      <w:spacing w:after="160" w:line="240" w:lineRule="exact"/>
    </w:pPr>
    <w:rPr>
      <w:rFonts w:ascii="Times New Roman" w:eastAsia="Times New Roman" w:hAnsi="Times New Roman" w:cs="Arial"/>
      <w:sz w:val="20"/>
      <w:szCs w:val="20"/>
      <w:lang w:val="de-CH" w:eastAsia="de-CH"/>
    </w:rPr>
  </w:style>
  <w:style w:type="paragraph" w:customStyle="1" w:styleId="afffffffe">
    <w:name w:val="Базовый"/>
    <w:rsid w:val="00545BA7"/>
    <w:pPr>
      <w:tabs>
        <w:tab w:val="left" w:pos="709"/>
      </w:tabs>
      <w:suppressAutoHyphens/>
      <w:spacing w:line="276" w:lineRule="atLeast"/>
    </w:pPr>
    <w:rPr>
      <w:rFonts w:ascii="Calibri" w:eastAsia="DejaVu Sans" w:hAnsi="Calibri" w:cs="Times New Roman"/>
      <w:lang w:eastAsia="en-US"/>
    </w:rPr>
  </w:style>
  <w:style w:type="paragraph" w:styleId="affffffff">
    <w:name w:val="envelope address"/>
    <w:basedOn w:val="a4"/>
    <w:rsid w:val="00545BA7"/>
    <w:pPr>
      <w:framePr w:w="7920" w:h="1980" w:hRule="exact" w:hSpace="180" w:wrap="auto" w:hAnchor="page" w:xAlign="center" w:yAlign="bottom"/>
      <w:spacing w:after="0" w:line="240" w:lineRule="auto"/>
      <w:ind w:left="2880"/>
    </w:pPr>
    <w:rPr>
      <w:rFonts w:ascii="Arial" w:eastAsia="Times New Roman" w:hAnsi="Arial" w:cs="Times New Roman"/>
      <w:sz w:val="24"/>
      <w:szCs w:val="20"/>
    </w:rPr>
  </w:style>
  <w:style w:type="paragraph" w:customStyle="1" w:styleId="123">
    <w:name w:val="Заголовок 12"/>
    <w:basedOn w:val="16"/>
    <w:next w:val="16"/>
    <w:rsid w:val="00545BA7"/>
    <w:pPr>
      <w:keepNext/>
      <w:widowControl w:val="0"/>
      <w:spacing w:before="20"/>
      <w:jc w:val="center"/>
      <w:outlineLvl w:val="0"/>
    </w:pPr>
    <w:rPr>
      <w:b/>
      <w:snapToGrid/>
      <w:sz w:val="16"/>
    </w:rPr>
  </w:style>
  <w:style w:type="paragraph" w:customStyle="1" w:styleId="FR1">
    <w:name w:val="FR1"/>
    <w:rsid w:val="00545BA7"/>
    <w:pPr>
      <w:widowControl w:val="0"/>
      <w:spacing w:after="0" w:line="240" w:lineRule="auto"/>
    </w:pPr>
    <w:rPr>
      <w:rFonts w:ascii="Times New Roman" w:eastAsia="Times New Roman" w:hAnsi="Times New Roman" w:cs="Times New Roman"/>
      <w:sz w:val="24"/>
      <w:szCs w:val="20"/>
      <w:lang w:val="en-US"/>
    </w:rPr>
  </w:style>
  <w:style w:type="character" w:styleId="affffffff0">
    <w:name w:val="endnote reference"/>
    <w:rsid w:val="00545BA7"/>
    <w:rPr>
      <w:vertAlign w:val="superscript"/>
    </w:rPr>
  </w:style>
  <w:style w:type="paragraph" w:customStyle="1" w:styleId="1fd">
    <w:name w:val="Верхний колонтитул1"/>
    <w:basedOn w:val="16"/>
    <w:rsid w:val="00545BA7"/>
    <w:pPr>
      <w:tabs>
        <w:tab w:val="center" w:pos="4153"/>
        <w:tab w:val="right" w:pos="8306"/>
      </w:tabs>
    </w:pPr>
    <w:rPr>
      <w:snapToGrid/>
    </w:rPr>
  </w:style>
  <w:style w:type="paragraph" w:customStyle="1" w:styleId="1fe">
    <w:name w:val="Текст1"/>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d">
    <w:name w:val="заголовок 3"/>
    <w:basedOn w:val="a4"/>
    <w:next w:val="a4"/>
    <w:rsid w:val="00545BA7"/>
    <w:pPr>
      <w:keepNext/>
      <w:tabs>
        <w:tab w:val="num" w:pos="360"/>
      </w:tabs>
      <w:spacing w:before="240" w:after="60" w:line="240" w:lineRule="auto"/>
      <w:ind w:left="360" w:hanging="360"/>
      <w:outlineLvl w:val="2"/>
    </w:pPr>
    <w:rPr>
      <w:rFonts w:ascii="Arial" w:eastAsia="Times New Roman" w:hAnsi="Arial" w:cs="Times New Roman"/>
      <w:sz w:val="24"/>
      <w:szCs w:val="20"/>
    </w:rPr>
  </w:style>
  <w:style w:type="paragraph" w:customStyle="1" w:styleId="45">
    <w:name w:val="заголовок 4"/>
    <w:basedOn w:val="a4"/>
    <w:next w:val="a4"/>
    <w:rsid w:val="00545BA7"/>
    <w:pPr>
      <w:keepNext/>
      <w:tabs>
        <w:tab w:val="num" w:pos="360"/>
      </w:tabs>
      <w:spacing w:before="240" w:after="60" w:line="240" w:lineRule="auto"/>
      <w:ind w:left="360" w:hanging="360"/>
      <w:outlineLvl w:val="3"/>
    </w:pPr>
    <w:rPr>
      <w:rFonts w:ascii="Arial" w:eastAsia="Times New Roman" w:hAnsi="Arial" w:cs="Times New Roman"/>
      <w:b/>
      <w:sz w:val="24"/>
      <w:szCs w:val="20"/>
    </w:rPr>
  </w:style>
  <w:style w:type="paragraph" w:customStyle="1" w:styleId="54">
    <w:name w:val="заголовок 5"/>
    <w:basedOn w:val="a4"/>
    <w:next w:val="a4"/>
    <w:rsid w:val="00545BA7"/>
    <w:pPr>
      <w:tabs>
        <w:tab w:val="num" w:pos="360"/>
      </w:tabs>
      <w:spacing w:before="240" w:after="60" w:line="240" w:lineRule="auto"/>
      <w:ind w:left="360" w:hanging="360"/>
      <w:outlineLvl w:val="4"/>
    </w:pPr>
    <w:rPr>
      <w:rFonts w:ascii="Arial" w:eastAsia="Times New Roman" w:hAnsi="Arial" w:cs="Times New Roman"/>
      <w:szCs w:val="20"/>
    </w:rPr>
  </w:style>
  <w:style w:type="paragraph" w:customStyle="1" w:styleId="63">
    <w:name w:val="заголовок 6"/>
    <w:basedOn w:val="a4"/>
    <w:next w:val="a4"/>
    <w:rsid w:val="00545BA7"/>
    <w:pPr>
      <w:tabs>
        <w:tab w:val="num" w:pos="360"/>
      </w:tabs>
      <w:spacing w:before="240" w:after="60" w:line="240" w:lineRule="auto"/>
      <w:ind w:left="360" w:hanging="360"/>
      <w:outlineLvl w:val="5"/>
    </w:pPr>
    <w:rPr>
      <w:rFonts w:ascii="Times New Roman" w:eastAsia="Times New Roman" w:hAnsi="Times New Roman" w:cs="Times New Roman"/>
      <w:i/>
      <w:szCs w:val="20"/>
    </w:rPr>
  </w:style>
  <w:style w:type="paragraph" w:customStyle="1" w:styleId="72">
    <w:name w:val="заголовок 7"/>
    <w:basedOn w:val="a4"/>
    <w:next w:val="a4"/>
    <w:rsid w:val="00545BA7"/>
    <w:pPr>
      <w:tabs>
        <w:tab w:val="num" w:pos="360"/>
      </w:tabs>
      <w:spacing w:before="240" w:after="60" w:line="240" w:lineRule="auto"/>
      <w:ind w:left="360" w:hanging="360"/>
      <w:outlineLvl w:val="6"/>
    </w:pPr>
    <w:rPr>
      <w:rFonts w:ascii="Arial" w:eastAsia="Times New Roman" w:hAnsi="Arial" w:cs="Times New Roman"/>
      <w:sz w:val="20"/>
      <w:szCs w:val="20"/>
    </w:rPr>
  </w:style>
  <w:style w:type="paragraph" w:customStyle="1" w:styleId="82">
    <w:name w:val="заголовок 8"/>
    <w:basedOn w:val="a4"/>
    <w:next w:val="a4"/>
    <w:rsid w:val="00545BA7"/>
    <w:pPr>
      <w:tabs>
        <w:tab w:val="num" w:pos="360"/>
      </w:tabs>
      <w:spacing w:before="240" w:after="60" w:line="240" w:lineRule="auto"/>
      <w:ind w:left="360" w:hanging="360"/>
      <w:outlineLvl w:val="7"/>
    </w:pPr>
    <w:rPr>
      <w:rFonts w:ascii="Arial" w:eastAsia="Times New Roman" w:hAnsi="Arial" w:cs="Times New Roman"/>
      <w:i/>
      <w:sz w:val="20"/>
      <w:szCs w:val="20"/>
    </w:rPr>
  </w:style>
  <w:style w:type="paragraph" w:customStyle="1" w:styleId="93">
    <w:name w:val="заголовок 9"/>
    <w:basedOn w:val="a4"/>
    <w:next w:val="a4"/>
    <w:rsid w:val="00545BA7"/>
    <w:pPr>
      <w:tabs>
        <w:tab w:val="num" w:pos="360"/>
      </w:tabs>
      <w:spacing w:before="240" w:after="60" w:line="240" w:lineRule="auto"/>
      <w:ind w:left="360" w:hanging="360"/>
      <w:outlineLvl w:val="8"/>
    </w:pPr>
    <w:rPr>
      <w:rFonts w:ascii="Arial" w:eastAsia="Times New Roman" w:hAnsi="Arial" w:cs="Times New Roman"/>
      <w:b/>
      <w:i/>
      <w:sz w:val="18"/>
      <w:szCs w:val="20"/>
    </w:rPr>
  </w:style>
  <w:style w:type="character" w:customStyle="1" w:styleId="75pt">
    <w:name w:val="Основной текст + 7;5 pt"/>
    <w:rsid w:val="00545BA7"/>
    <w:rPr>
      <w:rFonts w:ascii="Times New Roman" w:eastAsia="Times New Roman" w:hAnsi="Times New Roman"/>
      <w:color w:val="000000"/>
      <w:spacing w:val="0"/>
      <w:w w:val="100"/>
      <w:position w:val="0"/>
      <w:sz w:val="15"/>
      <w:szCs w:val="15"/>
      <w:shd w:val="clear" w:color="auto" w:fill="FFFFFF"/>
      <w:lang w:val="ru-RU"/>
    </w:rPr>
  </w:style>
  <w:style w:type="paragraph" w:customStyle="1" w:styleId="73">
    <w:name w:val="Основной текст7"/>
    <w:basedOn w:val="a4"/>
    <w:rsid w:val="00545BA7"/>
    <w:pPr>
      <w:widowControl w:val="0"/>
      <w:shd w:val="clear" w:color="auto" w:fill="FFFFFF"/>
      <w:spacing w:before="420" w:after="0" w:line="322" w:lineRule="exact"/>
      <w:jc w:val="both"/>
    </w:pPr>
    <w:rPr>
      <w:rFonts w:ascii="Times New Roman" w:eastAsia="Times New Roman" w:hAnsi="Times New Roman"/>
      <w:sz w:val="27"/>
      <w:szCs w:val="27"/>
      <w:lang w:eastAsia="en-US"/>
    </w:rPr>
  </w:style>
  <w:style w:type="paragraph" w:customStyle="1" w:styleId="312">
    <w:name w:val="Заголовок 31"/>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115pt">
    <w:name w:val="Основной текст + 11;5 pt;Полужирный"/>
    <w:rsid w:val="00545BA7"/>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paragraph" w:customStyle="1" w:styleId="2f5">
    <w:name w:val="Обычный (веб)2"/>
    <w:basedOn w:val="a4"/>
    <w:rsid w:val="00545BA7"/>
    <w:pPr>
      <w:overflowPunct w:val="0"/>
      <w:autoSpaceDE w:val="0"/>
      <w:autoSpaceDN w:val="0"/>
      <w:adjustRightInd w:val="0"/>
      <w:spacing w:before="100" w:after="100" w:line="240" w:lineRule="auto"/>
      <w:textAlignment w:val="baseline"/>
    </w:pPr>
    <w:rPr>
      <w:rFonts w:ascii="Arial Unicode MS" w:eastAsia="Arial Unicode MS" w:hAnsi="Times New Roman" w:cs="Times New Roman"/>
      <w:color w:val="FFFFFF"/>
      <w:sz w:val="24"/>
      <w:szCs w:val="20"/>
    </w:rPr>
  </w:style>
  <w:style w:type="paragraph" w:customStyle="1" w:styleId="320">
    <w:name w:val="Основной текст 32"/>
    <w:basedOn w:val="a4"/>
    <w:rsid w:val="00545BA7"/>
    <w:pPr>
      <w:spacing w:after="0" w:line="240" w:lineRule="auto"/>
      <w:jc w:val="both"/>
    </w:pPr>
    <w:rPr>
      <w:rFonts w:ascii="Times New Roman" w:eastAsia="Times New Roman" w:hAnsi="Times New Roman" w:cs="Times New Roman"/>
      <w:sz w:val="24"/>
      <w:szCs w:val="20"/>
    </w:rPr>
  </w:style>
  <w:style w:type="paragraph" w:customStyle="1" w:styleId="131">
    <w:name w:val="Заголовок 13"/>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21">
    <w:name w:val="Заголовок 22"/>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paragraph" w:customStyle="1" w:styleId="142">
    <w:name w:val="Заголовок 14"/>
    <w:basedOn w:val="29"/>
    <w:next w:val="29"/>
    <w:rsid w:val="00545BA7"/>
    <w:pPr>
      <w:keepNext/>
      <w:widowControl w:val="0"/>
      <w:spacing w:before="20" w:after="0"/>
      <w:jc w:val="center"/>
      <w:outlineLvl w:val="0"/>
    </w:pPr>
    <w:rPr>
      <w:b/>
      <w:snapToGrid/>
      <w:sz w:val="16"/>
    </w:rPr>
  </w:style>
  <w:style w:type="paragraph" w:customStyle="1" w:styleId="2f6">
    <w:name w:val="Основной текст2"/>
    <w:basedOn w:val="29"/>
    <w:rsid w:val="00545BA7"/>
    <w:pPr>
      <w:spacing w:before="0" w:after="0"/>
      <w:jc w:val="both"/>
    </w:pPr>
    <w:rPr>
      <w:snapToGrid/>
      <w:sz w:val="28"/>
    </w:rPr>
  </w:style>
  <w:style w:type="paragraph" w:customStyle="1" w:styleId="2f7">
    <w:name w:val="Верхний колонтитул2"/>
    <w:basedOn w:val="29"/>
    <w:rsid w:val="00545BA7"/>
    <w:pPr>
      <w:tabs>
        <w:tab w:val="center" w:pos="4153"/>
        <w:tab w:val="right" w:pos="8306"/>
      </w:tabs>
      <w:spacing w:before="0" w:after="0"/>
    </w:pPr>
    <w:rPr>
      <w:snapToGrid/>
      <w:sz w:val="20"/>
    </w:rPr>
  </w:style>
  <w:style w:type="paragraph" w:customStyle="1" w:styleId="2f8">
    <w:name w:val="Текст2"/>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21">
    <w:name w:val="Заголовок 32"/>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55">
    <w:name w:val="Основной текст (5)_"/>
    <w:basedOn w:val="a5"/>
    <w:link w:val="510"/>
    <w:uiPriority w:val="99"/>
    <w:rsid w:val="00545BA7"/>
    <w:rPr>
      <w:rFonts w:ascii="Times New Roman" w:hAnsi="Times New Roman" w:cs="Times New Roman"/>
      <w:b/>
      <w:bCs/>
      <w:shd w:val="clear" w:color="auto" w:fill="FFFFFF"/>
    </w:rPr>
  </w:style>
  <w:style w:type="paragraph" w:customStyle="1" w:styleId="510">
    <w:name w:val="Основной текст (5)1"/>
    <w:basedOn w:val="a4"/>
    <w:link w:val="55"/>
    <w:uiPriority w:val="99"/>
    <w:rsid w:val="00545BA7"/>
    <w:pPr>
      <w:widowControl w:val="0"/>
      <w:shd w:val="clear" w:color="auto" w:fill="FFFFFF"/>
      <w:spacing w:after="0" w:line="278" w:lineRule="exact"/>
    </w:pPr>
    <w:rPr>
      <w:rFonts w:ascii="Times New Roman" w:hAnsi="Times New Roman" w:cs="Times New Roman"/>
      <w:b/>
      <w:bCs/>
    </w:rPr>
  </w:style>
  <w:style w:type="character" w:customStyle="1" w:styleId="78">
    <w:name w:val="Основной текст + 78"/>
    <w:aliases w:val="5 pt60"/>
    <w:basedOn w:val="a5"/>
    <w:uiPriority w:val="99"/>
    <w:rsid w:val="00545BA7"/>
    <w:rPr>
      <w:rFonts w:ascii="Times New Roman" w:hAnsi="Times New Roman" w:cs="Times New Roman"/>
      <w:sz w:val="15"/>
      <w:szCs w:val="15"/>
      <w:u w:val="none"/>
    </w:rPr>
  </w:style>
  <w:style w:type="character" w:customStyle="1" w:styleId="7pt11">
    <w:name w:val="Основной текст + 7 pt11"/>
    <w:aliases w:val="Курсив33"/>
    <w:basedOn w:val="a5"/>
    <w:uiPriority w:val="99"/>
    <w:rsid w:val="00545BA7"/>
    <w:rPr>
      <w:rFonts w:ascii="Times New Roman" w:hAnsi="Times New Roman" w:cs="Times New Roman"/>
      <w:i/>
      <w:iCs/>
      <w:sz w:val="14"/>
      <w:szCs w:val="14"/>
      <w:u w:val="none"/>
    </w:rPr>
  </w:style>
  <w:style w:type="character" w:customStyle="1" w:styleId="3e">
    <w:name w:val="Подпись к таблице (3)_"/>
    <w:basedOn w:val="a5"/>
    <w:link w:val="313"/>
    <w:uiPriority w:val="99"/>
    <w:rsid w:val="00545BA7"/>
    <w:rPr>
      <w:rFonts w:ascii="Times New Roman" w:hAnsi="Times New Roman" w:cs="Times New Roman"/>
      <w:sz w:val="21"/>
      <w:szCs w:val="21"/>
      <w:shd w:val="clear" w:color="auto" w:fill="FFFFFF"/>
    </w:rPr>
  </w:style>
  <w:style w:type="character" w:customStyle="1" w:styleId="3f">
    <w:name w:val="Подпись к таблице (3)"/>
    <w:basedOn w:val="3e"/>
    <w:uiPriority w:val="99"/>
    <w:rsid w:val="00545BA7"/>
    <w:rPr>
      <w:rFonts w:ascii="Times New Roman" w:hAnsi="Times New Roman" w:cs="Times New Roman"/>
      <w:sz w:val="21"/>
      <w:szCs w:val="21"/>
      <w:shd w:val="clear" w:color="auto" w:fill="FFFFFF"/>
    </w:rPr>
  </w:style>
  <w:style w:type="paragraph" w:customStyle="1" w:styleId="313">
    <w:name w:val="Подпись к таблице (3)1"/>
    <w:basedOn w:val="a4"/>
    <w:link w:val="3e"/>
    <w:uiPriority w:val="99"/>
    <w:rsid w:val="00545BA7"/>
    <w:pPr>
      <w:widowControl w:val="0"/>
      <w:shd w:val="clear" w:color="auto" w:fill="FFFFFF"/>
      <w:spacing w:after="0" w:line="240" w:lineRule="atLeast"/>
    </w:pPr>
    <w:rPr>
      <w:rFonts w:ascii="Times New Roman" w:hAnsi="Times New Roman" w:cs="Times New Roman"/>
      <w:sz w:val="21"/>
      <w:szCs w:val="21"/>
    </w:rPr>
  </w:style>
  <w:style w:type="character" w:customStyle="1" w:styleId="190">
    <w:name w:val="Основной текст (19)_"/>
    <w:basedOn w:val="a5"/>
    <w:link w:val="191"/>
    <w:uiPriority w:val="99"/>
    <w:rsid w:val="00545BA7"/>
    <w:rPr>
      <w:rFonts w:ascii="Times New Roman" w:hAnsi="Times New Roman" w:cs="Times New Roman"/>
      <w:sz w:val="15"/>
      <w:szCs w:val="15"/>
      <w:shd w:val="clear" w:color="auto" w:fill="FFFFFF"/>
    </w:rPr>
  </w:style>
  <w:style w:type="paragraph" w:customStyle="1" w:styleId="191">
    <w:name w:val="Основной текст (19)"/>
    <w:basedOn w:val="a4"/>
    <w:link w:val="190"/>
    <w:uiPriority w:val="99"/>
    <w:rsid w:val="00545BA7"/>
    <w:pPr>
      <w:widowControl w:val="0"/>
      <w:shd w:val="clear" w:color="auto" w:fill="FFFFFF"/>
      <w:spacing w:after="0" w:line="240" w:lineRule="atLeast"/>
    </w:pPr>
    <w:rPr>
      <w:rFonts w:ascii="Times New Roman" w:hAnsi="Times New Roman" w:cs="Times New Roman"/>
      <w:sz w:val="15"/>
      <w:szCs w:val="15"/>
    </w:rPr>
  </w:style>
  <w:style w:type="character" w:customStyle="1" w:styleId="7pt10">
    <w:name w:val="Основной текст + 7 pt10"/>
    <w:aliases w:val="Полужирный16"/>
    <w:basedOn w:val="a5"/>
    <w:uiPriority w:val="99"/>
    <w:rsid w:val="00545BA7"/>
    <w:rPr>
      <w:rFonts w:ascii="Times New Roman" w:hAnsi="Times New Roman" w:cs="Times New Roman"/>
      <w:b/>
      <w:bCs/>
      <w:sz w:val="14"/>
      <w:szCs w:val="14"/>
      <w:u w:val="none"/>
    </w:rPr>
  </w:style>
  <w:style w:type="character" w:customStyle="1" w:styleId="affffffff1">
    <w:name w:val="Подпись к картинке_"/>
    <w:basedOn w:val="a5"/>
    <w:link w:val="1ff"/>
    <w:uiPriority w:val="99"/>
    <w:rsid w:val="00545BA7"/>
    <w:rPr>
      <w:rFonts w:ascii="Times New Roman" w:hAnsi="Times New Roman" w:cs="Times New Roman"/>
      <w:i/>
      <w:iCs/>
      <w:shd w:val="clear" w:color="auto" w:fill="FFFFFF"/>
    </w:rPr>
  </w:style>
  <w:style w:type="character" w:customStyle="1" w:styleId="0ptExact1">
    <w:name w:val="Подпись к картинке + Интервал 0 pt Exact1"/>
    <w:basedOn w:val="affffffff1"/>
    <w:uiPriority w:val="99"/>
    <w:rsid w:val="00545BA7"/>
    <w:rPr>
      <w:rFonts w:ascii="Times New Roman" w:hAnsi="Times New Roman" w:cs="Times New Roman"/>
      <w:i/>
      <w:iCs/>
      <w:sz w:val="20"/>
      <w:szCs w:val="20"/>
      <w:shd w:val="clear" w:color="auto" w:fill="FFFFFF"/>
    </w:rPr>
  </w:style>
  <w:style w:type="paragraph" w:customStyle="1" w:styleId="1ff">
    <w:name w:val="Подпись к картинке1"/>
    <w:basedOn w:val="a4"/>
    <w:link w:val="affffffff1"/>
    <w:uiPriority w:val="99"/>
    <w:rsid w:val="00545BA7"/>
    <w:pPr>
      <w:widowControl w:val="0"/>
      <w:shd w:val="clear" w:color="auto" w:fill="FFFFFF"/>
      <w:spacing w:after="0" w:line="269" w:lineRule="exact"/>
      <w:ind w:hanging="1120"/>
      <w:jc w:val="center"/>
    </w:pPr>
    <w:rPr>
      <w:rFonts w:ascii="Times New Roman" w:hAnsi="Times New Roman" w:cs="Times New Roman"/>
      <w:i/>
      <w:iCs/>
    </w:rPr>
  </w:style>
  <w:style w:type="character" w:customStyle="1" w:styleId="11pt9">
    <w:name w:val="Основной текст + 11 pt9"/>
    <w:aliases w:val="Полужирный10,Курсив25"/>
    <w:basedOn w:val="a5"/>
    <w:uiPriority w:val="99"/>
    <w:rsid w:val="00545BA7"/>
    <w:rPr>
      <w:rFonts w:ascii="Times New Roman" w:hAnsi="Times New Roman" w:cs="Times New Roman"/>
      <w:b/>
      <w:bCs/>
      <w:i/>
      <w:iCs/>
      <w:sz w:val="22"/>
      <w:szCs w:val="22"/>
      <w:u w:val="none"/>
    </w:rPr>
  </w:style>
  <w:style w:type="character" w:customStyle="1" w:styleId="64">
    <w:name w:val="Основной текст + 6"/>
    <w:aliases w:val="5 pt48"/>
    <w:basedOn w:val="a5"/>
    <w:uiPriority w:val="99"/>
    <w:rsid w:val="00545BA7"/>
    <w:rPr>
      <w:rFonts w:ascii="Times New Roman" w:hAnsi="Times New Roman" w:cs="Times New Roman"/>
      <w:sz w:val="13"/>
      <w:szCs w:val="13"/>
      <w:u w:val="none"/>
    </w:rPr>
  </w:style>
  <w:style w:type="character" w:customStyle="1" w:styleId="Candara">
    <w:name w:val="Основной текст + Candara"/>
    <w:aliases w:val="4 pt1"/>
    <w:basedOn w:val="a5"/>
    <w:uiPriority w:val="99"/>
    <w:rsid w:val="00545BA7"/>
    <w:rPr>
      <w:rFonts w:ascii="Candara" w:hAnsi="Candara" w:cs="Candara"/>
      <w:sz w:val="8"/>
      <w:szCs w:val="8"/>
      <w:u w:val="none"/>
    </w:rPr>
  </w:style>
  <w:style w:type="character" w:customStyle="1" w:styleId="7pt8">
    <w:name w:val="Основной текст + 7 pt8"/>
    <w:aliases w:val="Полужирный9"/>
    <w:basedOn w:val="a5"/>
    <w:uiPriority w:val="99"/>
    <w:rsid w:val="00545BA7"/>
    <w:rPr>
      <w:rFonts w:ascii="Times New Roman" w:hAnsi="Times New Roman" w:cs="Times New Roman"/>
      <w:b/>
      <w:bCs/>
      <w:sz w:val="14"/>
      <w:szCs w:val="14"/>
      <w:u w:val="none"/>
    </w:rPr>
  </w:style>
  <w:style w:type="character" w:customStyle="1" w:styleId="3f0">
    <w:name w:val="Заголовок №3_"/>
    <w:basedOn w:val="a5"/>
    <w:link w:val="314"/>
    <w:uiPriority w:val="99"/>
    <w:rsid w:val="00545BA7"/>
    <w:rPr>
      <w:rFonts w:ascii="Times New Roman" w:hAnsi="Times New Roman" w:cs="Times New Roman"/>
      <w:sz w:val="28"/>
      <w:szCs w:val="28"/>
      <w:shd w:val="clear" w:color="auto" w:fill="FFFFFF"/>
    </w:rPr>
  </w:style>
  <w:style w:type="character" w:customStyle="1" w:styleId="1ff0">
    <w:name w:val="Основной текст Знак1"/>
    <w:aliases w:val="bt Знак"/>
    <w:basedOn w:val="a5"/>
    <w:rsid w:val="00545BA7"/>
    <w:rPr>
      <w:rFonts w:ascii="Times New Roman" w:hAnsi="Times New Roman" w:cs="Times New Roman"/>
      <w:sz w:val="28"/>
      <w:szCs w:val="28"/>
      <w:u w:val="none"/>
    </w:rPr>
  </w:style>
  <w:style w:type="character" w:customStyle="1" w:styleId="65">
    <w:name w:val="Основной текст (6)_"/>
    <w:basedOn w:val="a5"/>
    <w:link w:val="66"/>
    <w:uiPriority w:val="99"/>
    <w:rsid w:val="00545BA7"/>
    <w:rPr>
      <w:rFonts w:ascii="Times New Roman" w:hAnsi="Times New Roman" w:cs="Times New Roman"/>
      <w:i/>
      <w:iCs/>
      <w:sz w:val="28"/>
      <w:szCs w:val="28"/>
      <w:shd w:val="clear" w:color="auto" w:fill="FFFFFF"/>
    </w:rPr>
  </w:style>
  <w:style w:type="character" w:customStyle="1" w:styleId="83">
    <w:name w:val="Основной текст (8)_"/>
    <w:basedOn w:val="a5"/>
    <w:link w:val="84"/>
    <w:uiPriority w:val="99"/>
    <w:rsid w:val="00545BA7"/>
    <w:rPr>
      <w:rFonts w:ascii="Franklin Gothic Medium" w:hAnsi="Franklin Gothic Medium" w:cs="Franklin Gothic Medium"/>
      <w:sz w:val="8"/>
      <w:szCs w:val="8"/>
      <w:shd w:val="clear" w:color="auto" w:fill="FFFFFF"/>
    </w:rPr>
  </w:style>
  <w:style w:type="paragraph" w:customStyle="1" w:styleId="314">
    <w:name w:val="Заголовок №31"/>
    <w:basedOn w:val="a4"/>
    <w:link w:val="3f0"/>
    <w:uiPriority w:val="99"/>
    <w:rsid w:val="00545BA7"/>
    <w:pPr>
      <w:widowControl w:val="0"/>
      <w:shd w:val="clear" w:color="auto" w:fill="FFFFFF"/>
      <w:spacing w:after="0" w:line="485" w:lineRule="exact"/>
      <w:jc w:val="both"/>
      <w:outlineLvl w:val="2"/>
    </w:pPr>
    <w:rPr>
      <w:rFonts w:ascii="Times New Roman" w:hAnsi="Times New Roman" w:cs="Times New Roman"/>
      <w:sz w:val="28"/>
      <w:szCs w:val="28"/>
    </w:rPr>
  </w:style>
  <w:style w:type="paragraph" w:customStyle="1" w:styleId="66">
    <w:name w:val="Основной текст (6)"/>
    <w:basedOn w:val="a4"/>
    <w:link w:val="65"/>
    <w:uiPriority w:val="99"/>
    <w:rsid w:val="00545BA7"/>
    <w:pPr>
      <w:widowControl w:val="0"/>
      <w:shd w:val="clear" w:color="auto" w:fill="FFFFFF"/>
      <w:spacing w:after="660" w:line="485" w:lineRule="exact"/>
      <w:jc w:val="both"/>
    </w:pPr>
    <w:rPr>
      <w:rFonts w:ascii="Times New Roman" w:hAnsi="Times New Roman" w:cs="Times New Roman"/>
      <w:i/>
      <w:iCs/>
      <w:sz w:val="28"/>
      <w:szCs w:val="28"/>
    </w:rPr>
  </w:style>
  <w:style w:type="paragraph" w:customStyle="1" w:styleId="84">
    <w:name w:val="Основной текст (8)"/>
    <w:basedOn w:val="a4"/>
    <w:link w:val="83"/>
    <w:uiPriority w:val="99"/>
    <w:rsid w:val="00545BA7"/>
    <w:pPr>
      <w:widowControl w:val="0"/>
      <w:shd w:val="clear" w:color="auto" w:fill="FFFFFF"/>
      <w:spacing w:after="0" w:line="240" w:lineRule="atLeast"/>
    </w:pPr>
    <w:rPr>
      <w:rFonts w:ascii="Franklin Gothic Medium" w:hAnsi="Franklin Gothic Medium" w:cs="Franklin Gothic Medium"/>
      <w:sz w:val="8"/>
      <w:szCs w:val="8"/>
    </w:rPr>
  </w:style>
  <w:style w:type="character" w:customStyle="1" w:styleId="affffffff2">
    <w:name w:val="Основной текст + Полужирный"/>
    <w:basedOn w:val="1ff0"/>
    <w:uiPriority w:val="99"/>
    <w:rsid w:val="00545BA7"/>
    <w:rPr>
      <w:rFonts w:ascii="Times New Roman" w:hAnsi="Times New Roman" w:cs="Times New Roman"/>
      <w:b/>
      <w:bCs/>
      <w:sz w:val="28"/>
      <w:szCs w:val="28"/>
      <w:u w:val="none"/>
    </w:rPr>
  </w:style>
  <w:style w:type="character" w:customStyle="1" w:styleId="100">
    <w:name w:val="Основной текст + 10"/>
    <w:aliases w:val="5 pt36,Полужирный25"/>
    <w:basedOn w:val="1ff0"/>
    <w:uiPriority w:val="99"/>
    <w:rsid w:val="00545BA7"/>
    <w:rPr>
      <w:rFonts w:ascii="Times New Roman" w:hAnsi="Times New Roman" w:cs="Times New Roman"/>
      <w:b/>
      <w:bCs/>
      <w:sz w:val="21"/>
      <w:szCs w:val="21"/>
      <w:u w:val="none"/>
    </w:rPr>
  </w:style>
  <w:style w:type="character" w:customStyle="1" w:styleId="9pt5">
    <w:name w:val="Основной текст + 9 pt5"/>
    <w:aliases w:val="Полужирный24,Малые прописные"/>
    <w:basedOn w:val="1ff0"/>
    <w:uiPriority w:val="99"/>
    <w:rsid w:val="00545BA7"/>
    <w:rPr>
      <w:rFonts w:ascii="Times New Roman" w:hAnsi="Times New Roman" w:cs="Times New Roman"/>
      <w:b/>
      <w:bCs/>
      <w:smallCaps/>
      <w:sz w:val="18"/>
      <w:szCs w:val="18"/>
      <w:u w:val="none"/>
    </w:rPr>
  </w:style>
  <w:style w:type="character" w:customStyle="1" w:styleId="affffffff3">
    <w:name w:val="Подпись к таблице_"/>
    <w:basedOn w:val="a5"/>
    <w:link w:val="1ff1"/>
    <w:uiPriority w:val="99"/>
    <w:locked/>
    <w:rsid w:val="00545BA7"/>
    <w:rPr>
      <w:rFonts w:ascii="Times New Roman" w:hAnsi="Times New Roman" w:cs="Times New Roman"/>
      <w:sz w:val="28"/>
      <w:szCs w:val="28"/>
      <w:shd w:val="clear" w:color="auto" w:fill="FFFFFF"/>
    </w:rPr>
  </w:style>
  <w:style w:type="character" w:customStyle="1" w:styleId="affffffff4">
    <w:name w:val="Подпись к таблице"/>
    <w:basedOn w:val="affffffff3"/>
    <w:uiPriority w:val="99"/>
    <w:rsid w:val="00545BA7"/>
    <w:rPr>
      <w:rFonts w:ascii="Times New Roman" w:hAnsi="Times New Roman" w:cs="Times New Roman"/>
      <w:sz w:val="28"/>
      <w:szCs w:val="28"/>
      <w:u w:val="single"/>
      <w:shd w:val="clear" w:color="auto" w:fill="FFFFFF"/>
    </w:rPr>
  </w:style>
  <w:style w:type="paragraph" w:customStyle="1" w:styleId="1ff1">
    <w:name w:val="Подпись к таблице1"/>
    <w:basedOn w:val="a4"/>
    <w:link w:val="affffffff3"/>
    <w:uiPriority w:val="99"/>
    <w:rsid w:val="00545BA7"/>
    <w:pPr>
      <w:widowControl w:val="0"/>
      <w:shd w:val="clear" w:color="auto" w:fill="FFFFFF"/>
      <w:spacing w:after="0" w:line="240" w:lineRule="atLeast"/>
    </w:pPr>
    <w:rPr>
      <w:rFonts w:ascii="Times New Roman" w:hAnsi="Times New Roman" w:cs="Times New Roman"/>
      <w:sz w:val="28"/>
      <w:szCs w:val="28"/>
    </w:rPr>
  </w:style>
  <w:style w:type="character" w:customStyle="1" w:styleId="10pt1">
    <w:name w:val="Основной текст + 10 pt1"/>
    <w:aliases w:val="Курсив8"/>
    <w:basedOn w:val="1ff0"/>
    <w:uiPriority w:val="99"/>
    <w:rsid w:val="00545BA7"/>
    <w:rPr>
      <w:rFonts w:ascii="Times New Roman" w:hAnsi="Times New Roman" w:cs="Times New Roman"/>
      <w:i/>
      <w:iCs/>
      <w:noProof/>
      <w:sz w:val="20"/>
      <w:szCs w:val="20"/>
      <w:u w:val="none"/>
    </w:rPr>
  </w:style>
  <w:style w:type="character" w:customStyle="1" w:styleId="affffffff5">
    <w:name w:val="Ариал Знак"/>
    <w:basedOn w:val="a5"/>
    <w:link w:val="affffffff6"/>
    <w:locked/>
    <w:rsid w:val="00545BA7"/>
    <w:rPr>
      <w:rFonts w:ascii="Arial" w:hAnsi="Arial" w:cs="Arial"/>
    </w:rPr>
  </w:style>
  <w:style w:type="paragraph" w:customStyle="1" w:styleId="affffffff6">
    <w:name w:val="Ариал"/>
    <w:basedOn w:val="a4"/>
    <w:link w:val="affffffff5"/>
    <w:qFormat/>
    <w:rsid w:val="00545BA7"/>
    <w:pPr>
      <w:spacing w:after="0" w:line="240" w:lineRule="auto"/>
      <w:ind w:right="141"/>
      <w:jc w:val="both"/>
    </w:pPr>
    <w:rPr>
      <w:rFonts w:ascii="Arial" w:hAnsi="Arial" w:cs="Arial"/>
    </w:rPr>
  </w:style>
  <w:style w:type="character" w:customStyle="1" w:styleId="11pt11">
    <w:name w:val="Основной текст + 11 pt11"/>
    <w:aliases w:val="Полужирный17,Курсив34"/>
    <w:basedOn w:val="1ff0"/>
    <w:uiPriority w:val="99"/>
    <w:rsid w:val="00545BA7"/>
    <w:rPr>
      <w:rFonts w:ascii="Times New Roman" w:hAnsi="Times New Roman" w:cs="Times New Roman"/>
      <w:b/>
      <w:bCs/>
      <w:i/>
      <w:iCs/>
      <w:sz w:val="22"/>
      <w:szCs w:val="22"/>
      <w:u w:val="none"/>
    </w:rPr>
  </w:style>
  <w:style w:type="character" w:customStyle="1" w:styleId="11pt10">
    <w:name w:val="Основной текст + 11 pt10"/>
    <w:aliases w:val="Курсив32"/>
    <w:basedOn w:val="1ff0"/>
    <w:uiPriority w:val="99"/>
    <w:rsid w:val="00545BA7"/>
    <w:rPr>
      <w:rFonts w:ascii="Times New Roman" w:hAnsi="Times New Roman" w:cs="Times New Roman"/>
      <w:i/>
      <w:iCs/>
      <w:sz w:val="22"/>
      <w:szCs w:val="22"/>
      <w:u w:val="none"/>
      <w:lang w:val="en-US" w:eastAsia="en-US"/>
    </w:rPr>
  </w:style>
  <w:style w:type="character" w:customStyle="1" w:styleId="affffffff7">
    <w:name w:val="АРИАЛ Знак"/>
    <w:basedOn w:val="a5"/>
    <w:link w:val="affffffff8"/>
    <w:locked/>
    <w:rsid w:val="00FC6A67"/>
    <w:rPr>
      <w:rFonts w:ascii="Arial" w:hAnsi="Arial" w:cs="Arial"/>
    </w:rPr>
  </w:style>
  <w:style w:type="paragraph" w:customStyle="1" w:styleId="affffffff8">
    <w:name w:val="АРИАЛ"/>
    <w:basedOn w:val="a4"/>
    <w:link w:val="affffffff7"/>
    <w:qFormat/>
    <w:rsid w:val="00FC6A67"/>
    <w:pPr>
      <w:spacing w:after="0" w:line="240" w:lineRule="auto"/>
      <w:jc w:val="both"/>
    </w:pPr>
    <w:rPr>
      <w:rFonts w:ascii="Arial" w:hAnsi="Arial" w:cs="Arial"/>
    </w:rPr>
  </w:style>
  <w:style w:type="character" w:customStyle="1" w:styleId="2f9">
    <w:name w:val="Заголовок №2_"/>
    <w:link w:val="2fa"/>
    <w:uiPriority w:val="99"/>
    <w:rsid w:val="00D94A1E"/>
    <w:rPr>
      <w:b/>
      <w:bCs/>
      <w:shd w:val="clear" w:color="auto" w:fill="FFFFFF"/>
    </w:rPr>
  </w:style>
  <w:style w:type="paragraph" w:customStyle="1" w:styleId="2fa">
    <w:name w:val="Заголовок №2"/>
    <w:basedOn w:val="a4"/>
    <w:link w:val="2f9"/>
    <w:uiPriority w:val="99"/>
    <w:rsid w:val="00D94A1E"/>
    <w:pPr>
      <w:widowControl w:val="0"/>
      <w:shd w:val="clear" w:color="auto" w:fill="FFFFFF"/>
      <w:spacing w:after="60" w:line="240" w:lineRule="atLeast"/>
      <w:jc w:val="center"/>
      <w:outlineLvl w:val="1"/>
    </w:pPr>
    <w:rPr>
      <w:b/>
      <w:bCs/>
    </w:rPr>
  </w:style>
  <w:style w:type="character" w:customStyle="1" w:styleId="94">
    <w:name w:val="Основной текст + 9"/>
    <w:aliases w:val="5 pt4"/>
    <w:uiPriority w:val="99"/>
    <w:rsid w:val="00D94A1E"/>
    <w:rPr>
      <w:rFonts w:ascii="Times New Roman" w:hAnsi="Times New Roman" w:cs="Times New Roman"/>
      <w:sz w:val="19"/>
      <w:szCs w:val="19"/>
      <w:u w:val="none"/>
    </w:rPr>
  </w:style>
  <w:style w:type="character" w:customStyle="1" w:styleId="5pt">
    <w:name w:val="Основной текст + 5 pt"/>
    <w:uiPriority w:val="99"/>
    <w:rsid w:val="00D94A1E"/>
    <w:rPr>
      <w:rFonts w:ascii="Times New Roman" w:hAnsi="Times New Roman" w:cs="Times New Roman"/>
      <w:sz w:val="10"/>
      <w:szCs w:val="10"/>
      <w:u w:val="none"/>
    </w:rPr>
  </w:style>
  <w:style w:type="character" w:customStyle="1" w:styleId="910">
    <w:name w:val="Основной текст + 91"/>
    <w:aliases w:val="5 pt2,Курсив1"/>
    <w:uiPriority w:val="99"/>
    <w:rsid w:val="00D94A1E"/>
    <w:rPr>
      <w:rFonts w:ascii="Times New Roman" w:hAnsi="Times New Roman" w:cs="Times New Roman"/>
      <w:i/>
      <w:iCs/>
      <w:sz w:val="19"/>
      <w:szCs w:val="19"/>
      <w:u w:val="none"/>
    </w:rPr>
  </w:style>
  <w:style w:type="paragraph" w:customStyle="1" w:styleId="affffffff9">
    <w:name w:val="Новый абзац"/>
    <w:basedOn w:val="a4"/>
    <w:link w:val="2fb"/>
    <w:qFormat/>
    <w:rsid w:val="00335EE9"/>
    <w:pPr>
      <w:spacing w:after="120" w:line="240" w:lineRule="auto"/>
      <w:ind w:firstLine="567"/>
      <w:jc w:val="both"/>
    </w:pPr>
    <w:rPr>
      <w:rFonts w:ascii="Arial" w:eastAsia="Times New Roman" w:hAnsi="Arial" w:cs="Times New Roman"/>
      <w:sz w:val="24"/>
      <w:szCs w:val="20"/>
    </w:rPr>
  </w:style>
  <w:style w:type="paragraph" w:customStyle="1" w:styleId="-">
    <w:name w:val="Список [-] (ПЗ)"/>
    <w:basedOn w:val="a4"/>
    <w:rsid w:val="00335EE9"/>
    <w:pPr>
      <w:numPr>
        <w:numId w:val="5"/>
      </w:numPr>
      <w:spacing w:after="0" w:line="240" w:lineRule="auto"/>
    </w:pPr>
    <w:rPr>
      <w:rFonts w:ascii="Arial" w:eastAsia="Times New Roman" w:hAnsi="Arial" w:cs="Times New Roman"/>
      <w:sz w:val="24"/>
      <w:szCs w:val="20"/>
    </w:rPr>
  </w:style>
  <w:style w:type="paragraph" w:customStyle="1" w:styleId="IG0">
    <w:name w:val="Обычный_IG Знак Знак Знак Знак"/>
    <w:basedOn w:val="a4"/>
    <w:link w:val="IG1"/>
    <w:rsid w:val="00335EE9"/>
    <w:pPr>
      <w:spacing w:after="0" w:line="360" w:lineRule="auto"/>
      <w:ind w:firstLine="709"/>
      <w:jc w:val="both"/>
    </w:pPr>
    <w:rPr>
      <w:rFonts w:ascii="Arial" w:eastAsia="Times New Roman" w:hAnsi="Arial" w:cs="Times New Roman"/>
      <w:sz w:val="28"/>
      <w:szCs w:val="28"/>
    </w:rPr>
  </w:style>
  <w:style w:type="character" w:customStyle="1" w:styleId="IG1">
    <w:name w:val="Обычный_IG Знак Знак Знак Знак Знак"/>
    <w:basedOn w:val="a5"/>
    <w:link w:val="IG0"/>
    <w:rsid w:val="00335EE9"/>
    <w:rPr>
      <w:rFonts w:ascii="Arial" w:eastAsia="Times New Roman" w:hAnsi="Arial" w:cs="Times New Roman"/>
      <w:sz w:val="28"/>
      <w:szCs w:val="28"/>
    </w:rPr>
  </w:style>
  <w:style w:type="paragraph" w:customStyle="1" w:styleId="IG2">
    <w:name w:val="Обычный_IG Знак Знак Знак"/>
    <w:basedOn w:val="a4"/>
    <w:rsid w:val="00335EE9"/>
    <w:pPr>
      <w:spacing w:after="0" w:line="360" w:lineRule="auto"/>
      <w:ind w:firstLine="709"/>
      <w:jc w:val="both"/>
    </w:pPr>
    <w:rPr>
      <w:rFonts w:ascii="Times New Roman" w:eastAsia="Times New Roman" w:hAnsi="Times New Roman" w:cs="Times New Roman"/>
      <w:sz w:val="28"/>
      <w:szCs w:val="28"/>
    </w:rPr>
  </w:style>
  <w:style w:type="paragraph" w:customStyle="1" w:styleId="IG3">
    <w:name w:val="Обычный_IG"/>
    <w:basedOn w:val="a4"/>
    <w:link w:val="IG30"/>
    <w:rsid w:val="00335EE9"/>
    <w:pPr>
      <w:spacing w:after="0" w:line="360" w:lineRule="auto"/>
      <w:ind w:firstLine="709"/>
      <w:jc w:val="both"/>
    </w:pPr>
    <w:rPr>
      <w:rFonts w:ascii="Times New Roman" w:eastAsia="Times New Roman" w:hAnsi="Times New Roman" w:cs="Times New Roman"/>
      <w:sz w:val="28"/>
      <w:szCs w:val="28"/>
    </w:rPr>
  </w:style>
  <w:style w:type="character" w:customStyle="1" w:styleId="2fb">
    <w:name w:val="Новый абзац Знак2"/>
    <w:basedOn w:val="a5"/>
    <w:link w:val="affffffff9"/>
    <w:rsid w:val="00335EE9"/>
    <w:rPr>
      <w:rFonts w:ascii="Arial" w:eastAsia="Times New Roman" w:hAnsi="Arial" w:cs="Times New Roman"/>
      <w:sz w:val="24"/>
      <w:szCs w:val="20"/>
    </w:rPr>
  </w:style>
  <w:style w:type="character" w:customStyle="1" w:styleId="IG30">
    <w:name w:val="Обычный_IG Знак3"/>
    <w:basedOn w:val="a5"/>
    <w:link w:val="IG3"/>
    <w:rsid w:val="00335EE9"/>
    <w:rPr>
      <w:rFonts w:ascii="Times New Roman" w:eastAsia="Times New Roman" w:hAnsi="Times New Roman" w:cs="Times New Roman"/>
      <w:sz w:val="28"/>
      <w:szCs w:val="28"/>
    </w:rPr>
  </w:style>
  <w:style w:type="character" w:customStyle="1" w:styleId="affffffffa">
    <w:name w:val="Обычный (ПЗ) Знак"/>
    <w:rsid w:val="00335EE9"/>
    <w:rPr>
      <w:rFonts w:ascii="Arial" w:eastAsia="Times New Roman" w:hAnsi="Arial" w:cs="Times New Roman"/>
      <w:sz w:val="24"/>
      <w:szCs w:val="20"/>
    </w:rPr>
  </w:style>
  <w:style w:type="paragraph" w:customStyle="1" w:styleId="WW-30">
    <w:name w:val="WW-Основной текст 3"/>
    <w:basedOn w:val="a4"/>
    <w:rsid w:val="004315D9"/>
    <w:pPr>
      <w:widowControl w:val="0"/>
      <w:suppressAutoHyphens/>
      <w:spacing w:after="120" w:line="240" w:lineRule="auto"/>
    </w:pPr>
    <w:rPr>
      <w:rFonts w:ascii="Times New Roman" w:eastAsia="Arial Unicode MS" w:hAnsi="Times New Roman" w:cs="Times New Roman"/>
      <w:sz w:val="16"/>
      <w:szCs w:val="16"/>
    </w:rPr>
  </w:style>
  <w:style w:type="character" w:customStyle="1" w:styleId="affffffffb">
    <w:name w:val="Символы концевой сноски"/>
    <w:basedOn w:val="1f3"/>
    <w:rsid w:val="004315D9"/>
    <w:rPr>
      <w:vertAlign w:val="superscript"/>
    </w:rPr>
  </w:style>
  <w:style w:type="character" w:customStyle="1" w:styleId="WW8Num16z0">
    <w:name w:val="WW8Num16z0"/>
    <w:rsid w:val="004315D9"/>
    <w:rPr>
      <w:rFonts w:ascii="Symbol" w:hAnsi="Symbol"/>
    </w:rPr>
  </w:style>
  <w:style w:type="character" w:customStyle="1" w:styleId="WW8Num16z1">
    <w:name w:val="WW8Num16z1"/>
    <w:rsid w:val="004315D9"/>
    <w:rPr>
      <w:rFonts w:ascii="Courier New" w:hAnsi="Courier New"/>
      <w:sz w:val="20"/>
    </w:rPr>
  </w:style>
  <w:style w:type="character" w:customStyle="1" w:styleId="WW8Num16z2">
    <w:name w:val="WW8Num16z2"/>
    <w:rsid w:val="004315D9"/>
    <w:rPr>
      <w:rFonts w:ascii="Wingdings" w:hAnsi="Wingdings"/>
      <w:sz w:val="20"/>
    </w:rPr>
  </w:style>
  <w:style w:type="character" w:customStyle="1" w:styleId="WW8Num17z0">
    <w:name w:val="WW8Num17z0"/>
    <w:rsid w:val="004315D9"/>
    <w:rPr>
      <w:rFonts w:ascii="Symbol" w:hAnsi="Symbol" w:cs="StarSymbol"/>
      <w:sz w:val="18"/>
      <w:szCs w:val="18"/>
    </w:rPr>
  </w:style>
  <w:style w:type="character" w:customStyle="1" w:styleId="WW8Num17z1">
    <w:name w:val="WW8Num17z1"/>
    <w:rsid w:val="004315D9"/>
    <w:rPr>
      <w:rFonts w:ascii="Courier New" w:hAnsi="Courier New"/>
      <w:sz w:val="20"/>
    </w:rPr>
  </w:style>
  <w:style w:type="character" w:customStyle="1" w:styleId="WW8Num17z2">
    <w:name w:val="WW8Num17z2"/>
    <w:rsid w:val="004315D9"/>
    <w:rPr>
      <w:rFonts w:ascii="Wingdings" w:hAnsi="Wingdings"/>
      <w:sz w:val="20"/>
    </w:rPr>
  </w:style>
  <w:style w:type="paragraph" w:customStyle="1" w:styleId="3110">
    <w:name w:val="Основной текст с отступом 311"/>
    <w:basedOn w:val="a4"/>
    <w:rsid w:val="004315D9"/>
    <w:pPr>
      <w:widowControl w:val="0"/>
      <w:suppressAutoHyphens/>
      <w:spacing w:after="0" w:line="240" w:lineRule="auto"/>
      <w:ind w:left="1276" w:hanging="142"/>
      <w:jc w:val="both"/>
    </w:pPr>
    <w:rPr>
      <w:rFonts w:ascii="Times New Roman" w:eastAsia="Arial Unicode MS" w:hAnsi="Times New Roman" w:cs="Times New Roman"/>
      <w:sz w:val="28"/>
      <w:szCs w:val="24"/>
    </w:rPr>
  </w:style>
  <w:style w:type="paragraph" w:customStyle="1" w:styleId="WW-20">
    <w:name w:val="WW-Основной текст 2"/>
    <w:basedOn w:val="a4"/>
    <w:rsid w:val="004315D9"/>
    <w:pPr>
      <w:widowControl w:val="0"/>
      <w:suppressAutoHyphens/>
      <w:spacing w:after="120" w:line="480" w:lineRule="auto"/>
    </w:pPr>
    <w:rPr>
      <w:rFonts w:ascii="Times New Roman" w:eastAsia="Arial Unicode MS" w:hAnsi="Times New Roman" w:cs="Times New Roman"/>
      <w:sz w:val="24"/>
      <w:szCs w:val="24"/>
    </w:rPr>
  </w:style>
  <w:style w:type="paragraph" w:customStyle="1" w:styleId="ConsNormal">
    <w:name w:val="ConsNormal"/>
    <w:link w:val="ConsNormal0"/>
    <w:rsid w:val="004315D9"/>
    <w:pPr>
      <w:widowControl w:val="0"/>
      <w:suppressAutoHyphens/>
      <w:autoSpaceDE w:val="0"/>
      <w:spacing w:after="0" w:line="240" w:lineRule="auto"/>
      <w:ind w:right="19772" w:firstLine="720"/>
    </w:pPr>
    <w:rPr>
      <w:rFonts w:ascii="Arial" w:eastAsia="Times New Roman" w:hAnsi="Arial" w:cs="Arial"/>
      <w:sz w:val="20"/>
      <w:szCs w:val="20"/>
      <w:lang w:eastAsia="ar-SA"/>
    </w:rPr>
  </w:style>
  <w:style w:type="paragraph" w:customStyle="1" w:styleId="322">
    <w:name w:val="Основной текст с отступом 32"/>
    <w:basedOn w:val="a4"/>
    <w:rsid w:val="004315D9"/>
    <w:pPr>
      <w:widowControl w:val="0"/>
      <w:spacing w:after="120" w:line="240" w:lineRule="auto"/>
      <w:ind w:left="283"/>
    </w:pPr>
    <w:rPr>
      <w:rFonts w:ascii="Times New Roman" w:eastAsia="Arial Unicode MS" w:hAnsi="Times New Roman" w:cs="Times New Roman"/>
      <w:sz w:val="16"/>
      <w:szCs w:val="16"/>
    </w:rPr>
  </w:style>
  <w:style w:type="paragraph" w:customStyle="1" w:styleId="230">
    <w:name w:val="Основной текст 23"/>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numbering" w:customStyle="1" w:styleId="2">
    <w:name w:val="Стиль маркированный2"/>
    <w:basedOn w:val="a7"/>
    <w:rsid w:val="004315D9"/>
    <w:pPr>
      <w:numPr>
        <w:numId w:val="6"/>
      </w:numPr>
    </w:pPr>
  </w:style>
  <w:style w:type="paragraph" w:customStyle="1" w:styleId="a0">
    <w:name w:val="СПИСОК"/>
    <w:basedOn w:val="a4"/>
    <w:link w:val="affffffffc"/>
    <w:rsid w:val="004315D9"/>
    <w:pPr>
      <w:numPr>
        <w:numId w:val="7"/>
      </w:numPr>
      <w:spacing w:after="120" w:line="312" w:lineRule="auto"/>
      <w:ind w:right="567"/>
      <w:jc w:val="both"/>
    </w:pPr>
    <w:rPr>
      <w:rFonts w:ascii="Times New Roman" w:eastAsia="Times New Roman" w:hAnsi="Times New Roman" w:cs="Times New Roman"/>
      <w:sz w:val="26"/>
      <w:szCs w:val="26"/>
    </w:rPr>
  </w:style>
  <w:style w:type="character" w:customStyle="1" w:styleId="affffffffc">
    <w:name w:val="СПИСОК Знак"/>
    <w:basedOn w:val="a5"/>
    <w:link w:val="a0"/>
    <w:rsid w:val="004315D9"/>
    <w:rPr>
      <w:rFonts w:ascii="Times New Roman" w:eastAsia="Times New Roman" w:hAnsi="Times New Roman" w:cs="Times New Roman"/>
      <w:sz w:val="26"/>
      <w:szCs w:val="26"/>
    </w:rPr>
  </w:style>
  <w:style w:type="paragraph" w:customStyle="1" w:styleId="affffffffd">
    <w:name w:val="Пояснительная"/>
    <w:basedOn w:val="a4"/>
    <w:link w:val="affffffffe"/>
    <w:rsid w:val="004315D9"/>
    <w:pPr>
      <w:spacing w:after="0" w:line="240" w:lineRule="auto"/>
      <w:ind w:firstLine="720"/>
      <w:jc w:val="both"/>
    </w:pPr>
    <w:rPr>
      <w:rFonts w:ascii="Times New Roman" w:eastAsia="Times New Roman" w:hAnsi="Times New Roman" w:cs="Times New Roman"/>
      <w:sz w:val="28"/>
      <w:szCs w:val="20"/>
    </w:rPr>
  </w:style>
  <w:style w:type="character" w:customStyle="1" w:styleId="affffffffe">
    <w:name w:val="Пояснительная Знак"/>
    <w:basedOn w:val="a5"/>
    <w:link w:val="affffffffd"/>
    <w:rsid w:val="004315D9"/>
    <w:rPr>
      <w:rFonts w:ascii="Times New Roman" w:eastAsia="Times New Roman" w:hAnsi="Times New Roman" w:cs="Times New Roman"/>
      <w:sz w:val="28"/>
      <w:szCs w:val="20"/>
    </w:rPr>
  </w:style>
  <w:style w:type="paragraph" w:customStyle="1" w:styleId="afffffffff">
    <w:name w:val="Основной"/>
    <w:basedOn w:val="a4"/>
    <w:autoRedefine/>
    <w:rsid w:val="004315D9"/>
    <w:pPr>
      <w:widowControl w:val="0"/>
      <w:autoSpaceDE w:val="0"/>
      <w:autoSpaceDN w:val="0"/>
      <w:adjustRightInd w:val="0"/>
      <w:spacing w:after="0" w:line="240" w:lineRule="auto"/>
      <w:ind w:firstLine="709"/>
      <w:jc w:val="both"/>
    </w:pPr>
    <w:rPr>
      <w:rFonts w:ascii="Times New Roman" w:eastAsia="Times New Roman" w:hAnsi="Times New Roman" w:cs="Times New Roman"/>
      <w:sz w:val="28"/>
      <w:szCs w:val="20"/>
    </w:rPr>
  </w:style>
  <w:style w:type="paragraph" w:customStyle="1" w:styleId="a3">
    <w:name w:val="список"/>
    <w:basedOn w:val="a4"/>
    <w:link w:val="afffffffff0"/>
    <w:rsid w:val="004315D9"/>
    <w:pPr>
      <w:widowControl w:val="0"/>
      <w:numPr>
        <w:numId w:val="8"/>
      </w:numPr>
      <w:spacing w:after="0" w:line="360" w:lineRule="auto"/>
      <w:ind w:right="567"/>
      <w:jc w:val="both"/>
    </w:pPr>
    <w:rPr>
      <w:rFonts w:ascii="Times New Roman" w:eastAsia="Times New Roman" w:hAnsi="Times New Roman" w:cs="Times New Roman"/>
      <w:snapToGrid w:val="0"/>
      <w:sz w:val="26"/>
      <w:szCs w:val="20"/>
    </w:rPr>
  </w:style>
  <w:style w:type="character" w:customStyle="1" w:styleId="afffffffff0">
    <w:name w:val="список Знак"/>
    <w:basedOn w:val="a5"/>
    <w:link w:val="a3"/>
    <w:rsid w:val="004315D9"/>
    <w:rPr>
      <w:rFonts w:ascii="Times New Roman" w:eastAsia="Times New Roman" w:hAnsi="Times New Roman" w:cs="Times New Roman"/>
      <w:snapToGrid w:val="0"/>
      <w:sz w:val="26"/>
      <w:szCs w:val="20"/>
    </w:rPr>
  </w:style>
  <w:style w:type="paragraph" w:customStyle="1" w:styleId="1">
    <w:name w:val="Маркированный список1"/>
    <w:basedOn w:val="a4"/>
    <w:rsid w:val="004315D9"/>
    <w:pPr>
      <w:numPr>
        <w:numId w:val="9"/>
      </w:numPr>
      <w:spacing w:after="0" w:line="240" w:lineRule="auto"/>
    </w:pPr>
    <w:rPr>
      <w:rFonts w:ascii="Times New Roman" w:eastAsia="Times New Roman" w:hAnsi="Times New Roman" w:cs="Times New Roman"/>
      <w:sz w:val="24"/>
      <w:szCs w:val="24"/>
    </w:rPr>
  </w:style>
  <w:style w:type="paragraph" w:customStyle="1" w:styleId="143">
    <w:name w:val="Стиль 14 пт По ширине"/>
    <w:basedOn w:val="a4"/>
    <w:rsid w:val="004315D9"/>
    <w:pPr>
      <w:spacing w:after="0" w:line="240" w:lineRule="auto"/>
      <w:jc w:val="both"/>
    </w:pPr>
    <w:rPr>
      <w:rFonts w:ascii="Times New Roman" w:eastAsia="Times New Roman" w:hAnsi="Times New Roman" w:cs="Times New Roman"/>
      <w:sz w:val="28"/>
      <w:szCs w:val="20"/>
    </w:rPr>
  </w:style>
  <w:style w:type="paragraph" w:customStyle="1" w:styleId="1400">
    <w:name w:val="Стиль Обычный (веб) + 14 пт По ширине Слева:  0 см Первая строка..."/>
    <w:basedOn w:val="a4"/>
    <w:next w:val="afb"/>
    <w:rsid w:val="004315D9"/>
    <w:pPr>
      <w:spacing w:after="0" w:line="240" w:lineRule="auto"/>
      <w:ind w:firstLine="900"/>
      <w:jc w:val="both"/>
    </w:pPr>
    <w:rPr>
      <w:rFonts w:ascii="Times New Roman" w:eastAsia="Times New Roman" w:hAnsi="Times New Roman" w:cs="Times New Roman"/>
      <w:sz w:val="28"/>
      <w:szCs w:val="20"/>
    </w:rPr>
  </w:style>
  <w:style w:type="paragraph" w:customStyle="1" w:styleId="112">
    <w:name w:val="Стиль_11"/>
    <w:basedOn w:val="a4"/>
    <w:rsid w:val="004315D9"/>
    <w:pPr>
      <w:spacing w:after="0" w:line="240" w:lineRule="auto"/>
      <w:ind w:firstLine="720"/>
    </w:pPr>
    <w:rPr>
      <w:rFonts w:ascii="Arial" w:eastAsia="Times New Roman" w:hAnsi="Arial" w:cs="Times New Roman"/>
      <w:sz w:val="24"/>
      <w:szCs w:val="20"/>
    </w:rPr>
  </w:style>
  <w:style w:type="paragraph" w:customStyle="1" w:styleId="top">
    <w:name w:val="top"/>
    <w:basedOn w:val="a4"/>
    <w:rsid w:val="004315D9"/>
    <w:pPr>
      <w:spacing w:before="100" w:beforeAutospacing="1" w:after="100" w:afterAutospacing="1" w:line="240" w:lineRule="auto"/>
      <w:jc w:val="both"/>
    </w:pPr>
    <w:rPr>
      <w:rFonts w:ascii="Arial" w:eastAsia="Times New Roman" w:hAnsi="Arial" w:cs="Arial"/>
      <w:color w:val="000000"/>
      <w:sz w:val="20"/>
      <w:szCs w:val="20"/>
    </w:rPr>
  </w:style>
  <w:style w:type="paragraph" w:customStyle="1" w:styleId="top1">
    <w:name w:val="top1"/>
    <w:basedOn w:val="a4"/>
    <w:rsid w:val="004315D9"/>
    <w:pPr>
      <w:spacing w:before="100" w:beforeAutospacing="1" w:after="100" w:afterAutospacing="1" w:line="240" w:lineRule="auto"/>
      <w:jc w:val="center"/>
    </w:pPr>
    <w:rPr>
      <w:rFonts w:ascii="Arial" w:eastAsia="Times New Roman" w:hAnsi="Arial" w:cs="Arial"/>
      <w:color w:val="000000"/>
      <w:sz w:val="20"/>
      <w:szCs w:val="20"/>
    </w:rPr>
  </w:style>
  <w:style w:type="paragraph" w:customStyle="1" w:styleId="text1">
    <w:name w:val="text_1"/>
    <w:basedOn w:val="a4"/>
    <w:rsid w:val="004315D9"/>
    <w:pPr>
      <w:spacing w:before="100" w:beforeAutospacing="1" w:after="100" w:afterAutospacing="1" w:line="240" w:lineRule="auto"/>
    </w:pPr>
    <w:rPr>
      <w:rFonts w:ascii="Verdana" w:eastAsia="Times New Roman" w:hAnsi="Verdana" w:cs="Times New Roman"/>
      <w:sz w:val="18"/>
      <w:szCs w:val="18"/>
    </w:rPr>
  </w:style>
  <w:style w:type="paragraph" w:customStyle="1" w:styleId="xl36">
    <w:name w:val="xl36"/>
    <w:basedOn w:val="a4"/>
    <w:rsid w:val="004315D9"/>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styleId="afffffffff1">
    <w:name w:val="Body Text First Indent"/>
    <w:aliases w:val=" Знак7"/>
    <w:basedOn w:val="ae"/>
    <w:link w:val="afffffffff2"/>
    <w:rsid w:val="004315D9"/>
    <w:pPr>
      <w:spacing w:line="240" w:lineRule="auto"/>
      <w:ind w:firstLine="210"/>
    </w:pPr>
    <w:rPr>
      <w:rFonts w:ascii="Times New Roman" w:eastAsia="Times New Roman" w:hAnsi="Times New Roman"/>
      <w:sz w:val="20"/>
      <w:szCs w:val="20"/>
    </w:rPr>
  </w:style>
  <w:style w:type="character" w:customStyle="1" w:styleId="afffffffff2">
    <w:name w:val="Красная строка Знак"/>
    <w:aliases w:val=" Знак7 Знак"/>
    <w:basedOn w:val="af"/>
    <w:link w:val="afffffffff1"/>
    <w:rsid w:val="004315D9"/>
    <w:rPr>
      <w:rFonts w:ascii="Times New Roman" w:eastAsia="Times New Roman" w:hAnsi="Times New Roman" w:cs="Times New Roman"/>
      <w:sz w:val="20"/>
      <w:szCs w:val="20"/>
    </w:rPr>
  </w:style>
  <w:style w:type="paragraph" w:styleId="2fc">
    <w:name w:val="List 2"/>
    <w:basedOn w:val="a4"/>
    <w:rsid w:val="004315D9"/>
    <w:pPr>
      <w:spacing w:after="0" w:line="240" w:lineRule="auto"/>
      <w:ind w:left="566" w:hanging="283"/>
    </w:pPr>
    <w:rPr>
      <w:rFonts w:ascii="Times New Roman" w:eastAsia="Times New Roman" w:hAnsi="Times New Roman" w:cs="Times New Roman"/>
      <w:sz w:val="20"/>
      <w:szCs w:val="20"/>
    </w:rPr>
  </w:style>
  <w:style w:type="character" w:customStyle="1" w:styleId="WW8Num9z0">
    <w:name w:val="WW8Num9z0"/>
    <w:rsid w:val="004315D9"/>
    <w:rPr>
      <w:rFonts w:ascii="Wingdings" w:hAnsi="Wingdings"/>
    </w:rPr>
  </w:style>
  <w:style w:type="character" w:customStyle="1" w:styleId="WW8Num9z1">
    <w:name w:val="WW8Num9z1"/>
    <w:rsid w:val="004315D9"/>
    <w:rPr>
      <w:rFonts w:ascii="Courier New" w:hAnsi="Courier New"/>
    </w:rPr>
  </w:style>
  <w:style w:type="character" w:customStyle="1" w:styleId="WW8Num9z3">
    <w:name w:val="WW8Num9z3"/>
    <w:rsid w:val="004315D9"/>
    <w:rPr>
      <w:rFonts w:ascii="Symbol" w:hAnsi="Symbol"/>
    </w:rPr>
  </w:style>
  <w:style w:type="character" w:customStyle="1" w:styleId="WW8Num10z0">
    <w:name w:val="WW8Num10z0"/>
    <w:rsid w:val="004315D9"/>
    <w:rPr>
      <w:rFonts w:ascii="Wingdings" w:hAnsi="Wingdings"/>
    </w:rPr>
  </w:style>
  <w:style w:type="character" w:customStyle="1" w:styleId="WW8Num10z1">
    <w:name w:val="WW8Num10z1"/>
    <w:rsid w:val="004315D9"/>
    <w:rPr>
      <w:rFonts w:ascii="Courier New" w:hAnsi="Courier New"/>
    </w:rPr>
  </w:style>
  <w:style w:type="character" w:customStyle="1" w:styleId="WW8Num10z3">
    <w:name w:val="WW8Num10z3"/>
    <w:rsid w:val="004315D9"/>
    <w:rPr>
      <w:rFonts w:ascii="Symbol" w:hAnsi="Symbol"/>
    </w:rPr>
  </w:style>
  <w:style w:type="paragraph" w:customStyle="1" w:styleId="afffffffff3">
    <w:name w:val="Нижний колонтитул справа"/>
    <w:basedOn w:val="a4"/>
    <w:rsid w:val="004315D9"/>
    <w:pPr>
      <w:widowControl w:val="0"/>
      <w:suppressLineNumbers/>
      <w:tabs>
        <w:tab w:val="center" w:pos="5187"/>
        <w:tab w:val="right" w:pos="10375"/>
      </w:tabs>
      <w:suppressAutoHyphens/>
      <w:spacing w:after="0" w:line="240" w:lineRule="auto"/>
    </w:pPr>
    <w:rPr>
      <w:rFonts w:ascii="Arial" w:eastAsia="Arial Unicode MS" w:hAnsi="Arial" w:cs="Times New Roman"/>
      <w:sz w:val="24"/>
      <w:szCs w:val="24"/>
    </w:rPr>
  </w:style>
  <w:style w:type="paragraph" w:styleId="1ff2">
    <w:name w:val="index 1"/>
    <w:basedOn w:val="a4"/>
    <w:next w:val="a4"/>
    <w:autoRedefine/>
    <w:rsid w:val="004315D9"/>
    <w:pPr>
      <w:spacing w:after="0" w:line="240" w:lineRule="auto"/>
      <w:ind w:left="200" w:hanging="200"/>
    </w:pPr>
    <w:rPr>
      <w:rFonts w:ascii="Times New Roman" w:eastAsia="Times New Roman" w:hAnsi="Times New Roman" w:cs="Times New Roman"/>
      <w:sz w:val="20"/>
      <w:szCs w:val="20"/>
    </w:rPr>
  </w:style>
  <w:style w:type="paragraph" w:styleId="afffffffff4">
    <w:name w:val="index heading"/>
    <w:basedOn w:val="a4"/>
    <w:next w:val="1ff2"/>
    <w:rsid w:val="004315D9"/>
    <w:pPr>
      <w:widowControl w:val="0"/>
      <w:suppressAutoHyphens/>
      <w:spacing w:after="0" w:line="240" w:lineRule="auto"/>
    </w:pPr>
    <w:rPr>
      <w:rFonts w:ascii="Arial" w:eastAsia="Arial Unicode MS" w:hAnsi="Arial" w:cs="Times New Roman"/>
      <w:sz w:val="24"/>
      <w:szCs w:val="24"/>
    </w:rPr>
  </w:style>
  <w:style w:type="paragraph" w:customStyle="1" w:styleId="afffffffff5">
    <w:name w:val="Горизонтальная линия"/>
    <w:basedOn w:val="a4"/>
    <w:next w:val="ae"/>
    <w:rsid w:val="004315D9"/>
    <w:pPr>
      <w:widowControl w:val="0"/>
      <w:suppressLineNumbers/>
      <w:pBdr>
        <w:bottom w:val="double" w:sz="1" w:space="0" w:color="808080"/>
      </w:pBdr>
      <w:suppressAutoHyphens/>
      <w:spacing w:after="283" w:line="240" w:lineRule="auto"/>
    </w:pPr>
    <w:rPr>
      <w:rFonts w:ascii="Arial" w:eastAsia="Arial Unicode MS" w:hAnsi="Arial" w:cs="Times New Roman"/>
      <w:sz w:val="12"/>
      <w:szCs w:val="12"/>
    </w:rPr>
  </w:style>
  <w:style w:type="paragraph" w:customStyle="1" w:styleId="1ff3">
    <w:name w:val="Цитата1"/>
    <w:basedOn w:val="a4"/>
    <w:rsid w:val="004315D9"/>
    <w:pPr>
      <w:widowControl w:val="0"/>
      <w:suppressAutoHyphens/>
      <w:spacing w:after="0" w:line="240" w:lineRule="auto"/>
      <w:ind w:left="180" w:right="75" w:firstLine="709"/>
      <w:jc w:val="both"/>
    </w:pPr>
    <w:rPr>
      <w:rFonts w:ascii="Arial" w:eastAsia="Arial Unicode MS" w:hAnsi="Arial" w:cs="Times New Roman"/>
      <w:sz w:val="24"/>
      <w:szCs w:val="24"/>
    </w:rPr>
  </w:style>
  <w:style w:type="paragraph" w:customStyle="1" w:styleId="BodyText21">
    <w:name w:val="Body Text 21"/>
    <w:basedOn w:val="a4"/>
    <w:rsid w:val="004315D9"/>
    <w:pPr>
      <w:widowControl w:val="0"/>
      <w:suppressAutoHyphens/>
      <w:autoSpaceDE w:val="0"/>
      <w:spacing w:after="0" w:line="240" w:lineRule="auto"/>
      <w:jc w:val="both"/>
    </w:pPr>
    <w:rPr>
      <w:rFonts w:ascii="Arial" w:eastAsia="Arial Unicode MS" w:hAnsi="Arial" w:cs="Times New Roman"/>
      <w:sz w:val="28"/>
      <w:szCs w:val="20"/>
    </w:rPr>
  </w:style>
  <w:style w:type="character" w:customStyle="1" w:styleId="WW8Num9z2">
    <w:name w:val="WW8Num9z2"/>
    <w:rsid w:val="004315D9"/>
    <w:rPr>
      <w:rFonts w:ascii="Wingdings" w:hAnsi="Wingdings"/>
      <w:caps w:val="0"/>
      <w:smallCaps w:val="0"/>
      <w:strike w:val="0"/>
      <w:dstrike w:val="0"/>
      <w:vanish w:val="0"/>
      <w:position w:val="0"/>
      <w:sz w:val="24"/>
      <w:vertAlign w:val="baseline"/>
    </w:rPr>
  </w:style>
  <w:style w:type="character" w:customStyle="1" w:styleId="WW8Num10z2">
    <w:name w:val="WW8Num10z2"/>
    <w:rsid w:val="004315D9"/>
    <w:rPr>
      <w:rFonts w:ascii="Wingdings" w:hAnsi="Wingdings"/>
      <w:caps w:val="0"/>
      <w:smallCaps w:val="0"/>
      <w:strike w:val="0"/>
      <w:dstrike w:val="0"/>
      <w:vanish w:val="0"/>
      <w:position w:val="0"/>
      <w:sz w:val="24"/>
      <w:vertAlign w:val="baseline"/>
    </w:rPr>
  </w:style>
  <w:style w:type="character" w:customStyle="1" w:styleId="WW8Num11z0">
    <w:name w:val="WW8Num11z0"/>
    <w:rsid w:val="004315D9"/>
    <w:rPr>
      <w:caps w:val="0"/>
      <w:smallCaps w:val="0"/>
      <w:strike w:val="0"/>
      <w:dstrike w:val="0"/>
      <w:vanish w:val="0"/>
      <w:position w:val="0"/>
      <w:sz w:val="24"/>
      <w:vertAlign w:val="baseline"/>
    </w:rPr>
  </w:style>
  <w:style w:type="character" w:customStyle="1" w:styleId="WW8Num13z0">
    <w:name w:val="WW8Num13z0"/>
    <w:rsid w:val="004315D9"/>
    <w:rPr>
      <w:b w:val="0"/>
      <w:i w:val="0"/>
      <w:caps w:val="0"/>
      <w:smallCaps w:val="0"/>
      <w:strike w:val="0"/>
      <w:dstrike w:val="0"/>
      <w:vanish w:val="0"/>
      <w:position w:val="0"/>
      <w:sz w:val="24"/>
      <w:vertAlign w:val="baseline"/>
    </w:rPr>
  </w:style>
  <w:style w:type="character" w:customStyle="1" w:styleId="WW8Num15z0">
    <w:name w:val="WW8Num15z0"/>
    <w:rsid w:val="004315D9"/>
    <w:rPr>
      <w:rFonts w:ascii="Arial" w:hAnsi="Arial"/>
      <w:caps w:val="0"/>
      <w:smallCaps w:val="0"/>
      <w:strike w:val="0"/>
      <w:dstrike w:val="0"/>
      <w:vanish w:val="0"/>
      <w:position w:val="0"/>
      <w:sz w:val="22"/>
      <w:szCs w:val="22"/>
      <w:vertAlign w:val="baseline"/>
    </w:rPr>
  </w:style>
  <w:style w:type="character" w:customStyle="1" w:styleId="WW8Num18z0">
    <w:name w:val="WW8Num18z0"/>
    <w:rsid w:val="004315D9"/>
    <w:rPr>
      <w:rFonts w:ascii="StarSymbol" w:hAnsi="StarSymbol"/>
    </w:rPr>
  </w:style>
  <w:style w:type="character" w:customStyle="1" w:styleId="WW8Num19z0">
    <w:name w:val="WW8Num19z0"/>
    <w:rsid w:val="004315D9"/>
    <w:rPr>
      <w:rFonts w:ascii="Times New Roman" w:hAnsi="Times New Roman" w:cs="Times New Roman"/>
    </w:rPr>
  </w:style>
  <w:style w:type="character" w:customStyle="1" w:styleId="WW8Num20z0">
    <w:name w:val="WW8Num20z0"/>
    <w:rsid w:val="004315D9"/>
    <w:rPr>
      <w:rFonts w:ascii="Wingdings" w:hAnsi="Wingdings"/>
    </w:rPr>
  </w:style>
  <w:style w:type="character" w:customStyle="1" w:styleId="WW8Num21z0">
    <w:name w:val="WW8Num21z0"/>
    <w:rsid w:val="004315D9"/>
    <w:rPr>
      <w:rFonts w:ascii="Symbol" w:hAnsi="Symbol"/>
    </w:rPr>
  </w:style>
  <w:style w:type="character" w:customStyle="1" w:styleId="WW8Num22z0">
    <w:name w:val="WW8Num22z0"/>
    <w:rsid w:val="004315D9"/>
    <w:rPr>
      <w:rFonts w:ascii="Symbol" w:hAnsi="Symbol"/>
    </w:rPr>
  </w:style>
  <w:style w:type="character" w:customStyle="1" w:styleId="WW8Num23z0">
    <w:name w:val="WW8Num23z0"/>
    <w:rsid w:val="004315D9"/>
    <w:rPr>
      <w:rFonts w:ascii="Wingdings" w:hAnsi="Wingdings"/>
    </w:rPr>
  </w:style>
  <w:style w:type="character" w:customStyle="1" w:styleId="WW8Num24z0">
    <w:name w:val="WW8Num24z0"/>
    <w:rsid w:val="004315D9"/>
    <w:rPr>
      <w:caps w:val="0"/>
      <w:smallCaps w:val="0"/>
      <w:strike w:val="0"/>
      <w:dstrike w:val="0"/>
      <w:vanish w:val="0"/>
      <w:position w:val="0"/>
      <w:sz w:val="24"/>
      <w:vertAlign w:val="baseline"/>
    </w:rPr>
  </w:style>
  <w:style w:type="character" w:customStyle="1" w:styleId="WW8Num15z1">
    <w:name w:val="WW8Num15z1"/>
    <w:rsid w:val="004315D9"/>
    <w:rPr>
      <w:rFonts w:ascii="Wingdings" w:hAnsi="Wingdings"/>
    </w:rPr>
  </w:style>
  <w:style w:type="character" w:customStyle="1" w:styleId="WW8Num15z2">
    <w:name w:val="WW8Num15z2"/>
    <w:rsid w:val="004315D9"/>
    <w:rPr>
      <w:rFonts w:ascii="Wingdings" w:hAnsi="Wingdings"/>
      <w:caps w:val="0"/>
      <w:smallCaps w:val="0"/>
      <w:strike w:val="0"/>
      <w:dstrike w:val="0"/>
      <w:vanish w:val="0"/>
      <w:position w:val="0"/>
      <w:sz w:val="24"/>
      <w:vertAlign w:val="baseline"/>
    </w:rPr>
  </w:style>
  <w:style w:type="character" w:customStyle="1" w:styleId="afffffffff6">
    <w:name w:val="Символ сноски"/>
    <w:basedOn w:val="1f3"/>
    <w:rsid w:val="004315D9"/>
    <w:rPr>
      <w:vertAlign w:val="superscript"/>
    </w:rPr>
  </w:style>
  <w:style w:type="character" w:customStyle="1" w:styleId="WW-">
    <w:name w:val="WW-Символы концевой сноски"/>
    <w:rsid w:val="004315D9"/>
  </w:style>
  <w:style w:type="character" w:customStyle="1" w:styleId="WW8Num32z0">
    <w:name w:val="WW8Num32z0"/>
    <w:rsid w:val="004315D9"/>
    <w:rPr>
      <w:caps w:val="0"/>
      <w:smallCaps w:val="0"/>
      <w:strike w:val="0"/>
      <w:dstrike w:val="0"/>
      <w:vanish w:val="0"/>
      <w:position w:val="0"/>
      <w:sz w:val="24"/>
      <w:vertAlign w:val="baseline"/>
    </w:rPr>
  </w:style>
  <w:style w:type="character" w:customStyle="1" w:styleId="WW8Num28z0">
    <w:name w:val="WW8Num28z0"/>
    <w:rsid w:val="004315D9"/>
    <w:rPr>
      <w:b w:val="0"/>
      <w:i w:val="0"/>
      <w:caps w:val="0"/>
      <w:smallCaps w:val="0"/>
      <w:strike w:val="0"/>
      <w:dstrike w:val="0"/>
      <w:vanish w:val="0"/>
      <w:position w:val="0"/>
      <w:sz w:val="24"/>
      <w:vertAlign w:val="baseline"/>
    </w:rPr>
  </w:style>
  <w:style w:type="character" w:customStyle="1" w:styleId="WW8Num44z0">
    <w:name w:val="WW8Num44z0"/>
    <w:rsid w:val="004315D9"/>
    <w:rPr>
      <w:caps w:val="0"/>
      <w:smallCaps w:val="0"/>
      <w:strike w:val="0"/>
      <w:dstrike w:val="0"/>
      <w:vanish w:val="0"/>
      <w:position w:val="0"/>
      <w:sz w:val="24"/>
      <w:vertAlign w:val="baseline"/>
    </w:rPr>
  </w:style>
  <w:style w:type="character" w:customStyle="1" w:styleId="WW8Num25z0">
    <w:name w:val="WW8Num25z0"/>
    <w:rsid w:val="004315D9"/>
    <w:rPr>
      <w:caps w:val="0"/>
      <w:smallCaps w:val="0"/>
      <w:strike w:val="0"/>
      <w:dstrike w:val="0"/>
      <w:vanish w:val="0"/>
      <w:position w:val="0"/>
      <w:sz w:val="24"/>
      <w:vertAlign w:val="baseline"/>
    </w:rPr>
  </w:style>
  <w:style w:type="character" w:customStyle="1" w:styleId="WW8Num169z0">
    <w:name w:val="WW8Num169z0"/>
    <w:rsid w:val="004315D9"/>
    <w:rPr>
      <w:rFonts w:ascii="Times New Roman" w:eastAsia="Times New Roman" w:hAnsi="Times New Roman" w:cs="Times New Roman"/>
    </w:rPr>
  </w:style>
  <w:style w:type="character" w:customStyle="1" w:styleId="WW8Num169z1">
    <w:name w:val="WW8Num169z1"/>
    <w:rsid w:val="004315D9"/>
    <w:rPr>
      <w:rFonts w:ascii="Courier New" w:hAnsi="Courier New"/>
    </w:rPr>
  </w:style>
  <w:style w:type="character" w:customStyle="1" w:styleId="WW8Num169z2">
    <w:name w:val="WW8Num169z2"/>
    <w:rsid w:val="004315D9"/>
    <w:rPr>
      <w:rFonts w:ascii="Wingdings" w:hAnsi="Wingdings"/>
    </w:rPr>
  </w:style>
  <w:style w:type="character" w:customStyle="1" w:styleId="WW8Num169z3">
    <w:name w:val="WW8Num169z3"/>
    <w:rsid w:val="004315D9"/>
    <w:rPr>
      <w:rFonts w:ascii="Symbol" w:hAnsi="Symbol"/>
    </w:rPr>
  </w:style>
  <w:style w:type="character" w:customStyle="1" w:styleId="WW8Num321z0">
    <w:name w:val="WW8Num321z0"/>
    <w:rsid w:val="004315D9"/>
    <w:rPr>
      <w:rFonts w:ascii="Wingdings" w:hAnsi="Wingdings"/>
    </w:rPr>
  </w:style>
  <w:style w:type="character" w:customStyle="1" w:styleId="WW8Num321z1">
    <w:name w:val="WW8Num321z1"/>
    <w:rsid w:val="004315D9"/>
    <w:rPr>
      <w:rFonts w:ascii="Courier New" w:hAnsi="Courier New" w:cs="Courier New"/>
    </w:rPr>
  </w:style>
  <w:style w:type="character" w:customStyle="1" w:styleId="WW8Num321z3">
    <w:name w:val="WW8Num321z3"/>
    <w:rsid w:val="004315D9"/>
    <w:rPr>
      <w:rFonts w:ascii="Symbol" w:hAnsi="Symbol"/>
    </w:rPr>
  </w:style>
  <w:style w:type="character" w:customStyle="1" w:styleId="WW8Num513z0">
    <w:name w:val="WW8Num513z0"/>
    <w:rsid w:val="004315D9"/>
    <w:rPr>
      <w:rFonts w:ascii="Symbol" w:hAnsi="Symbol"/>
    </w:rPr>
  </w:style>
  <w:style w:type="character" w:customStyle="1" w:styleId="WW8Num513z1">
    <w:name w:val="WW8Num513z1"/>
    <w:rsid w:val="004315D9"/>
    <w:rPr>
      <w:rFonts w:ascii="Courier New" w:hAnsi="Courier New" w:cs="Courier New"/>
    </w:rPr>
  </w:style>
  <w:style w:type="character" w:customStyle="1" w:styleId="WW8Num513z2">
    <w:name w:val="WW8Num513z2"/>
    <w:rsid w:val="004315D9"/>
    <w:rPr>
      <w:rFonts w:ascii="Wingdings" w:hAnsi="Wingdings"/>
    </w:rPr>
  </w:style>
  <w:style w:type="character" w:customStyle="1" w:styleId="WW8Num340z0">
    <w:name w:val="WW8Num340z0"/>
    <w:rsid w:val="004315D9"/>
    <w:rPr>
      <w:rFonts w:ascii="Symbol" w:hAnsi="Symbol"/>
    </w:rPr>
  </w:style>
  <w:style w:type="character" w:customStyle="1" w:styleId="WW8Num340z1">
    <w:name w:val="WW8Num340z1"/>
    <w:rsid w:val="004315D9"/>
    <w:rPr>
      <w:rFonts w:ascii="Courier New" w:hAnsi="Courier New" w:cs="Courier New"/>
    </w:rPr>
  </w:style>
  <w:style w:type="character" w:customStyle="1" w:styleId="WW8Num340z2">
    <w:name w:val="WW8Num340z2"/>
    <w:rsid w:val="004315D9"/>
    <w:rPr>
      <w:rFonts w:ascii="Wingdings" w:hAnsi="Wingdings"/>
    </w:rPr>
  </w:style>
  <w:style w:type="character" w:customStyle="1" w:styleId="WW8Num569z0">
    <w:name w:val="WW8Num569z0"/>
    <w:rsid w:val="004315D9"/>
    <w:rPr>
      <w:rFonts w:ascii="Wingdings" w:hAnsi="Wingdings"/>
    </w:rPr>
  </w:style>
  <w:style w:type="character" w:customStyle="1" w:styleId="WW8Num569z1">
    <w:name w:val="WW8Num569z1"/>
    <w:rsid w:val="004315D9"/>
    <w:rPr>
      <w:rFonts w:ascii="Courier New" w:hAnsi="Courier New" w:cs="Courier New"/>
    </w:rPr>
  </w:style>
  <w:style w:type="character" w:customStyle="1" w:styleId="WW8Num569z3">
    <w:name w:val="WW8Num569z3"/>
    <w:rsid w:val="004315D9"/>
    <w:rPr>
      <w:rFonts w:ascii="Symbol" w:hAnsi="Symbol"/>
    </w:rPr>
  </w:style>
  <w:style w:type="character" w:customStyle="1" w:styleId="WW8Num192z0">
    <w:name w:val="WW8Num192z0"/>
    <w:rsid w:val="004315D9"/>
    <w:rPr>
      <w:rFonts w:ascii="Wingdings" w:hAnsi="Wingdings"/>
    </w:rPr>
  </w:style>
  <w:style w:type="character" w:customStyle="1" w:styleId="WW8Num192z1">
    <w:name w:val="WW8Num192z1"/>
    <w:rsid w:val="004315D9"/>
    <w:rPr>
      <w:rFonts w:ascii="Courier New" w:hAnsi="Courier New" w:cs="Courier New"/>
    </w:rPr>
  </w:style>
  <w:style w:type="character" w:customStyle="1" w:styleId="WW8Num192z3">
    <w:name w:val="WW8Num192z3"/>
    <w:rsid w:val="004315D9"/>
    <w:rPr>
      <w:rFonts w:ascii="Symbol" w:hAnsi="Symbol"/>
    </w:rPr>
  </w:style>
  <w:style w:type="character" w:customStyle="1" w:styleId="WW8Num561z0">
    <w:name w:val="WW8Num561z0"/>
    <w:rsid w:val="004315D9"/>
    <w:rPr>
      <w:rFonts w:ascii="Symbol" w:hAnsi="Symbol"/>
    </w:rPr>
  </w:style>
  <w:style w:type="character" w:customStyle="1" w:styleId="WW8Num561z1">
    <w:name w:val="WW8Num561z1"/>
    <w:rsid w:val="004315D9"/>
    <w:rPr>
      <w:rFonts w:ascii="Courier New" w:hAnsi="Courier New"/>
    </w:rPr>
  </w:style>
  <w:style w:type="character" w:customStyle="1" w:styleId="WW8Num561z2">
    <w:name w:val="WW8Num561z2"/>
    <w:rsid w:val="004315D9"/>
    <w:rPr>
      <w:rFonts w:ascii="Wingdings" w:hAnsi="Wingdings"/>
    </w:rPr>
  </w:style>
  <w:style w:type="paragraph" w:customStyle="1" w:styleId="222">
    <w:name w:val="Основной текст с отступом 22"/>
    <w:basedOn w:val="a4"/>
    <w:rsid w:val="004315D9"/>
    <w:pPr>
      <w:widowControl w:val="0"/>
      <w:suppressAutoHyphens/>
      <w:spacing w:after="0" w:line="240" w:lineRule="auto"/>
      <w:ind w:left="-70" w:firstLine="709"/>
      <w:jc w:val="both"/>
    </w:pPr>
    <w:rPr>
      <w:rFonts w:ascii="Arial" w:eastAsia="Lucida Sans Unicode" w:hAnsi="Arial" w:cs="Times New Roman"/>
      <w:sz w:val="24"/>
      <w:szCs w:val="24"/>
    </w:rPr>
  </w:style>
  <w:style w:type="numbering" w:customStyle="1" w:styleId="a2">
    <w:name w:val="Стиль маркированный"/>
    <w:basedOn w:val="a7"/>
    <w:rsid w:val="004315D9"/>
    <w:pPr>
      <w:numPr>
        <w:numId w:val="10"/>
      </w:numPr>
    </w:pPr>
  </w:style>
  <w:style w:type="paragraph" w:customStyle="1" w:styleId="330">
    <w:name w:val="Основной текст 33"/>
    <w:basedOn w:val="a4"/>
    <w:rsid w:val="004315D9"/>
    <w:pPr>
      <w:spacing w:after="0" w:line="240" w:lineRule="auto"/>
    </w:pPr>
    <w:rPr>
      <w:rFonts w:ascii="Times New Roman" w:eastAsia="Times New Roman" w:hAnsi="Times New Roman" w:cs="Times New Roman"/>
      <w:sz w:val="28"/>
      <w:szCs w:val="20"/>
      <w:lang w:val="en-US"/>
    </w:rPr>
  </w:style>
  <w:style w:type="numbering" w:customStyle="1" w:styleId="11">
    <w:name w:val="Стиль маркированный1"/>
    <w:basedOn w:val="a7"/>
    <w:rsid w:val="004315D9"/>
    <w:pPr>
      <w:numPr>
        <w:numId w:val="11"/>
      </w:numPr>
    </w:pPr>
  </w:style>
  <w:style w:type="numbering" w:customStyle="1" w:styleId="a">
    <w:name w:val="Стиль нумерованный"/>
    <w:basedOn w:val="a7"/>
    <w:rsid w:val="004315D9"/>
    <w:pPr>
      <w:numPr>
        <w:numId w:val="12"/>
      </w:numPr>
    </w:pPr>
  </w:style>
  <w:style w:type="paragraph" w:customStyle="1" w:styleId="ConsCell">
    <w:name w:val="ConsCell"/>
    <w:semiHidden/>
    <w:rsid w:val="004315D9"/>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S">
    <w:name w:val="S_Обычный в таблице"/>
    <w:basedOn w:val="a4"/>
    <w:link w:val="S0"/>
    <w:rsid w:val="004315D9"/>
    <w:pPr>
      <w:spacing w:after="0" w:line="360" w:lineRule="auto"/>
      <w:jc w:val="center"/>
    </w:pPr>
    <w:rPr>
      <w:rFonts w:ascii="Times New Roman" w:eastAsia="Times New Roman" w:hAnsi="Times New Roman" w:cs="Times New Roman"/>
      <w:sz w:val="24"/>
      <w:szCs w:val="24"/>
    </w:rPr>
  </w:style>
  <w:style w:type="character" w:customStyle="1" w:styleId="S0">
    <w:name w:val="S_Обычный в таблице Знак"/>
    <w:basedOn w:val="a5"/>
    <w:link w:val="S"/>
    <w:rsid w:val="004315D9"/>
    <w:rPr>
      <w:rFonts w:ascii="Times New Roman" w:eastAsia="Times New Roman" w:hAnsi="Times New Roman" w:cs="Times New Roman"/>
      <w:sz w:val="24"/>
      <w:szCs w:val="24"/>
    </w:rPr>
  </w:style>
  <w:style w:type="character" w:customStyle="1" w:styleId="ConsNormal0">
    <w:name w:val="ConsNormal Знак"/>
    <w:basedOn w:val="a5"/>
    <w:link w:val="ConsNormal"/>
    <w:rsid w:val="004315D9"/>
    <w:rPr>
      <w:rFonts w:ascii="Arial" w:eastAsia="Times New Roman" w:hAnsi="Arial" w:cs="Arial"/>
      <w:sz w:val="20"/>
      <w:szCs w:val="20"/>
      <w:lang w:eastAsia="ar-SA"/>
    </w:rPr>
  </w:style>
  <w:style w:type="paragraph" w:customStyle="1" w:styleId="sdendnote">
    <w:name w:val="sdendnote"/>
    <w:basedOn w:val="a4"/>
    <w:rsid w:val="004315D9"/>
    <w:pPr>
      <w:spacing w:before="100" w:beforeAutospacing="1" w:after="0" w:line="240" w:lineRule="auto"/>
      <w:ind w:left="284" w:hanging="284"/>
    </w:pPr>
    <w:rPr>
      <w:rFonts w:ascii="Times New Roman" w:eastAsia="Times New Roman" w:hAnsi="Times New Roman" w:cs="Times New Roman"/>
      <w:sz w:val="20"/>
      <w:szCs w:val="20"/>
    </w:rPr>
  </w:style>
  <w:style w:type="paragraph" w:customStyle="1" w:styleId="sdfootnote-western">
    <w:name w:val="sdfootnote-western"/>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jk">
    <w:name w:val="sdfootnote-cjk"/>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tl">
    <w:name w:val="sdfootnote-ctl"/>
    <w:basedOn w:val="a4"/>
    <w:rsid w:val="004315D9"/>
    <w:pPr>
      <w:spacing w:before="100" w:beforeAutospacing="1" w:after="0" w:line="240" w:lineRule="auto"/>
    </w:pPr>
    <w:rPr>
      <w:rFonts w:ascii="Times New Roman" w:eastAsia="Times New Roman" w:hAnsi="Times New Roman" w:cs="Times New Roman"/>
      <w:sz w:val="24"/>
      <w:szCs w:val="24"/>
    </w:rPr>
  </w:style>
  <w:style w:type="paragraph" w:customStyle="1" w:styleId="clstext">
    <w:name w:val="clstext"/>
    <w:basedOn w:val="a4"/>
    <w:rsid w:val="004315D9"/>
    <w:pPr>
      <w:spacing w:before="45" w:after="45" w:line="240" w:lineRule="auto"/>
      <w:ind w:left="45" w:right="45" w:firstLine="225"/>
      <w:jc w:val="both"/>
    </w:pPr>
    <w:rPr>
      <w:rFonts w:ascii="Arial CYR" w:eastAsia="Times New Roman" w:hAnsi="Arial CYR" w:cs="Arial CYR"/>
      <w:color w:val="000000"/>
      <w:sz w:val="18"/>
      <w:szCs w:val="18"/>
    </w:rPr>
  </w:style>
  <w:style w:type="paragraph" w:customStyle="1" w:styleId="1ff4">
    <w:name w:val="Красная строка1"/>
    <w:basedOn w:val="ae"/>
    <w:rsid w:val="004315D9"/>
    <w:pPr>
      <w:suppressAutoHyphens/>
      <w:spacing w:line="240" w:lineRule="auto"/>
      <w:ind w:firstLine="210"/>
    </w:pPr>
    <w:rPr>
      <w:rFonts w:ascii="Times New Roman" w:eastAsia="Times New Roman" w:hAnsi="Times New Roman"/>
      <w:sz w:val="20"/>
      <w:szCs w:val="20"/>
      <w:lang w:eastAsia="ar-SA"/>
    </w:rPr>
  </w:style>
  <w:style w:type="paragraph" w:customStyle="1" w:styleId="S1">
    <w:name w:val="S_Маркированный"/>
    <w:basedOn w:val="a1"/>
    <w:link w:val="S2"/>
    <w:autoRedefine/>
    <w:qFormat/>
    <w:rsid w:val="005524C3"/>
    <w:pPr>
      <w:numPr>
        <w:numId w:val="0"/>
      </w:numPr>
      <w:tabs>
        <w:tab w:val="left" w:pos="709"/>
      </w:tabs>
      <w:spacing w:line="276" w:lineRule="auto"/>
      <w:ind w:firstLine="709"/>
      <w:contextualSpacing w:val="0"/>
      <w:jc w:val="both"/>
    </w:pPr>
    <w:rPr>
      <w:sz w:val="24"/>
      <w:szCs w:val="24"/>
    </w:rPr>
  </w:style>
  <w:style w:type="character" w:customStyle="1" w:styleId="S2">
    <w:name w:val="S_Маркированный Знак Знак"/>
    <w:basedOn w:val="a5"/>
    <w:link w:val="S1"/>
    <w:rsid w:val="005524C3"/>
    <w:rPr>
      <w:rFonts w:ascii="Times New Roman" w:eastAsia="Times New Roman" w:hAnsi="Times New Roman" w:cs="Times New Roman"/>
      <w:sz w:val="24"/>
      <w:szCs w:val="24"/>
    </w:rPr>
  </w:style>
  <w:style w:type="paragraph" w:customStyle="1" w:styleId="S31">
    <w:name w:val="S_Нумерованный_3.1"/>
    <w:basedOn w:val="a4"/>
    <w:link w:val="S310"/>
    <w:autoRedefine/>
    <w:rsid w:val="004315D9"/>
    <w:pPr>
      <w:spacing w:after="0" w:line="240" w:lineRule="auto"/>
      <w:ind w:firstLine="624"/>
      <w:jc w:val="both"/>
    </w:pPr>
    <w:rPr>
      <w:rFonts w:ascii="Times New Roman" w:eastAsia="Times New Roman" w:hAnsi="Times New Roman" w:cs="Times New Roman"/>
      <w:sz w:val="28"/>
      <w:szCs w:val="28"/>
    </w:rPr>
  </w:style>
  <w:style w:type="character" w:customStyle="1" w:styleId="S310">
    <w:name w:val="S_Нумерованный_3.1 Знак Знак"/>
    <w:basedOn w:val="a5"/>
    <w:link w:val="S31"/>
    <w:rsid w:val="004315D9"/>
    <w:rPr>
      <w:rFonts w:ascii="Times New Roman" w:eastAsia="Times New Roman" w:hAnsi="Times New Roman" w:cs="Times New Roman"/>
      <w:sz w:val="28"/>
      <w:szCs w:val="28"/>
    </w:rPr>
  </w:style>
  <w:style w:type="paragraph" w:styleId="a1">
    <w:name w:val="List Bullet"/>
    <w:basedOn w:val="a4"/>
    <w:rsid w:val="004315D9"/>
    <w:pPr>
      <w:numPr>
        <w:numId w:val="13"/>
      </w:numPr>
      <w:spacing w:after="0" w:line="240" w:lineRule="auto"/>
      <w:contextualSpacing/>
    </w:pPr>
    <w:rPr>
      <w:rFonts w:ascii="Times New Roman" w:eastAsia="Times New Roman" w:hAnsi="Times New Roman" w:cs="Times New Roman"/>
      <w:sz w:val="20"/>
      <w:szCs w:val="20"/>
    </w:rPr>
  </w:style>
  <w:style w:type="paragraph" w:customStyle="1" w:styleId="214">
    <w:name w:val="Красная строка 21"/>
    <w:basedOn w:val="af8"/>
    <w:rsid w:val="004315D9"/>
    <w:pPr>
      <w:suppressAutoHyphens/>
      <w:spacing w:line="240" w:lineRule="auto"/>
      <w:ind w:firstLine="210"/>
    </w:pPr>
    <w:rPr>
      <w:rFonts w:ascii="Times New Roman" w:eastAsia="Times New Roman" w:hAnsi="Times New Roman" w:cs="Times New Roman"/>
      <w:sz w:val="20"/>
      <w:szCs w:val="20"/>
      <w:lang w:eastAsia="ar-SA"/>
    </w:rPr>
  </w:style>
  <w:style w:type="paragraph" w:customStyle="1" w:styleId="1ff5">
    <w:name w:val="Обычный отступ1"/>
    <w:basedOn w:val="a4"/>
    <w:rsid w:val="004315D9"/>
    <w:pPr>
      <w:suppressAutoHyphens/>
      <w:spacing w:after="0" w:line="240" w:lineRule="auto"/>
      <w:ind w:left="708"/>
    </w:pPr>
    <w:rPr>
      <w:rFonts w:ascii="Times New Roman" w:eastAsia="Times New Roman" w:hAnsi="Times New Roman" w:cs="Times New Roman"/>
      <w:sz w:val="20"/>
      <w:szCs w:val="20"/>
      <w:lang w:eastAsia="ar-SA"/>
    </w:rPr>
  </w:style>
  <w:style w:type="paragraph" w:customStyle="1" w:styleId="afffffffff7">
    <w:name w:val="пояснилка"/>
    <w:basedOn w:val="a4"/>
    <w:link w:val="afffffffff8"/>
    <w:rsid w:val="004315D9"/>
    <w:pPr>
      <w:tabs>
        <w:tab w:val="num" w:pos="-142"/>
      </w:tabs>
      <w:spacing w:after="0" w:line="240" w:lineRule="auto"/>
      <w:ind w:right="284" w:firstLine="709"/>
      <w:jc w:val="both"/>
    </w:pPr>
    <w:rPr>
      <w:rFonts w:ascii="Times New Roman" w:eastAsia="Times New Roman" w:hAnsi="Times New Roman" w:cs="Times New Roman"/>
      <w:sz w:val="28"/>
      <w:szCs w:val="28"/>
    </w:rPr>
  </w:style>
  <w:style w:type="character" w:customStyle="1" w:styleId="afffffffff8">
    <w:name w:val="пояснилка Знак"/>
    <w:basedOn w:val="a5"/>
    <w:link w:val="afffffffff7"/>
    <w:rsid w:val="004315D9"/>
    <w:rPr>
      <w:rFonts w:ascii="Times New Roman" w:eastAsia="Times New Roman" w:hAnsi="Times New Roman" w:cs="Times New Roman"/>
      <w:sz w:val="28"/>
      <w:szCs w:val="28"/>
    </w:rPr>
  </w:style>
  <w:style w:type="paragraph" w:customStyle="1" w:styleId="231">
    <w:name w:val="Основной текст 231"/>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113">
    <w:name w:val="Обычный11"/>
    <w:rsid w:val="004315D9"/>
    <w:pPr>
      <w:widowControl w:val="0"/>
      <w:spacing w:after="0" w:line="240" w:lineRule="auto"/>
    </w:pPr>
    <w:rPr>
      <w:rFonts w:ascii="Arial" w:eastAsia="Times New Roman" w:hAnsi="Arial" w:cs="Times New Roman"/>
      <w:snapToGrid w:val="0"/>
      <w:sz w:val="20"/>
      <w:szCs w:val="20"/>
    </w:rPr>
  </w:style>
  <w:style w:type="paragraph" w:customStyle="1" w:styleId="331">
    <w:name w:val="Основной текст 331"/>
    <w:basedOn w:val="a4"/>
    <w:rsid w:val="004315D9"/>
    <w:pPr>
      <w:spacing w:after="0" w:line="240" w:lineRule="auto"/>
    </w:pPr>
    <w:rPr>
      <w:rFonts w:ascii="Times New Roman" w:eastAsia="Times New Roman" w:hAnsi="Times New Roman" w:cs="Times New Roman"/>
      <w:sz w:val="28"/>
      <w:szCs w:val="20"/>
      <w:lang w:val="en-US"/>
    </w:rPr>
  </w:style>
  <w:style w:type="paragraph" w:customStyle="1" w:styleId="BodyTextIndent21">
    <w:name w:val="Body Text Indent 21"/>
    <w:basedOn w:val="a4"/>
    <w:rsid w:val="004315D9"/>
    <w:pPr>
      <w:overflowPunct w:val="0"/>
      <w:autoSpaceDE w:val="0"/>
      <w:autoSpaceDN w:val="0"/>
      <w:adjustRightInd w:val="0"/>
      <w:spacing w:after="0" w:line="240" w:lineRule="auto"/>
      <w:ind w:firstLine="851"/>
      <w:jc w:val="both"/>
    </w:pPr>
    <w:rPr>
      <w:rFonts w:ascii="Times New Roman" w:eastAsia="Times New Roman" w:hAnsi="Times New Roman" w:cs="Times New Roman"/>
      <w:sz w:val="28"/>
      <w:szCs w:val="20"/>
    </w:rPr>
  </w:style>
  <w:style w:type="paragraph" w:customStyle="1" w:styleId="Normal">
    <w:name w:val="Normal Знак Знак Знак"/>
    <w:rsid w:val="004315D9"/>
    <w:pPr>
      <w:suppressAutoHyphens/>
      <w:spacing w:before="100" w:after="100" w:line="240" w:lineRule="auto"/>
      <w:jc w:val="both"/>
    </w:pPr>
    <w:rPr>
      <w:rFonts w:ascii="Times New Roman" w:eastAsia="Times New Roman" w:hAnsi="Times New Roman" w:cs="Times New Roman"/>
      <w:sz w:val="24"/>
      <w:szCs w:val="24"/>
      <w:lang w:eastAsia="ar-SA"/>
    </w:rPr>
  </w:style>
  <w:style w:type="paragraph" w:customStyle="1" w:styleId="Style33">
    <w:name w:val="Style33"/>
    <w:basedOn w:val="a4"/>
    <w:rsid w:val="004315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WW8Num11z1">
    <w:name w:val="WW8Num11z1"/>
    <w:rsid w:val="004315D9"/>
    <w:rPr>
      <w:rFonts w:ascii="Courier New" w:hAnsi="Courier New" w:cs="Courier New"/>
    </w:rPr>
  </w:style>
  <w:style w:type="character" w:customStyle="1" w:styleId="WW8Num11z2">
    <w:name w:val="WW8Num11z2"/>
    <w:rsid w:val="004315D9"/>
    <w:rPr>
      <w:rFonts w:ascii="Wingdings" w:hAnsi="Wingdings"/>
    </w:rPr>
  </w:style>
  <w:style w:type="character" w:customStyle="1" w:styleId="WW8Num12z0">
    <w:name w:val="WW8Num12z0"/>
    <w:rsid w:val="004315D9"/>
    <w:rPr>
      <w:rFonts w:ascii="Symbol" w:hAnsi="Symbol"/>
    </w:rPr>
  </w:style>
  <w:style w:type="character" w:customStyle="1" w:styleId="WW8Num12z1">
    <w:name w:val="WW8Num12z1"/>
    <w:rsid w:val="004315D9"/>
    <w:rPr>
      <w:rFonts w:ascii="Courier New" w:hAnsi="Courier New" w:cs="Courier New"/>
    </w:rPr>
  </w:style>
  <w:style w:type="character" w:customStyle="1" w:styleId="WW8Num12z2">
    <w:name w:val="WW8Num12z2"/>
    <w:rsid w:val="004315D9"/>
    <w:rPr>
      <w:rFonts w:ascii="Wingdings" w:hAnsi="Wingdings"/>
    </w:rPr>
  </w:style>
  <w:style w:type="character" w:customStyle="1" w:styleId="WW8Num17z3">
    <w:name w:val="WW8Num17z3"/>
    <w:rsid w:val="004315D9"/>
    <w:rPr>
      <w:rFonts w:ascii="Symbol" w:hAnsi="Symbol"/>
    </w:rPr>
  </w:style>
  <w:style w:type="character" w:customStyle="1" w:styleId="WW8Num18z1">
    <w:name w:val="WW8Num18z1"/>
    <w:rsid w:val="004315D9"/>
    <w:rPr>
      <w:rFonts w:ascii="Courier New" w:hAnsi="Courier New" w:cs="Courier New"/>
    </w:rPr>
  </w:style>
  <w:style w:type="character" w:customStyle="1" w:styleId="WW8Num18z2">
    <w:name w:val="WW8Num18z2"/>
    <w:rsid w:val="004315D9"/>
    <w:rPr>
      <w:rFonts w:ascii="Wingdings" w:hAnsi="Wingdings"/>
    </w:rPr>
  </w:style>
  <w:style w:type="character" w:customStyle="1" w:styleId="WW8Num19z1">
    <w:name w:val="WW8Num19z1"/>
    <w:rsid w:val="004315D9"/>
    <w:rPr>
      <w:rFonts w:ascii="Courier New" w:hAnsi="Courier New" w:cs="Courier New"/>
    </w:rPr>
  </w:style>
  <w:style w:type="character" w:customStyle="1" w:styleId="WW8Num19z2">
    <w:name w:val="WW8Num19z2"/>
    <w:rsid w:val="004315D9"/>
    <w:rPr>
      <w:rFonts w:ascii="Wingdings" w:hAnsi="Wingdings"/>
    </w:rPr>
  </w:style>
  <w:style w:type="character" w:customStyle="1" w:styleId="WW8Num23z1">
    <w:name w:val="WW8Num23z1"/>
    <w:rsid w:val="004315D9"/>
    <w:rPr>
      <w:rFonts w:ascii="Courier New" w:hAnsi="Courier New" w:cs="Courier New"/>
    </w:rPr>
  </w:style>
  <w:style w:type="character" w:customStyle="1" w:styleId="WW8Num23z2">
    <w:name w:val="WW8Num23z2"/>
    <w:rsid w:val="004315D9"/>
    <w:rPr>
      <w:rFonts w:ascii="Wingdings" w:hAnsi="Wingdings"/>
    </w:rPr>
  </w:style>
  <w:style w:type="character" w:customStyle="1" w:styleId="WW8Num25z1">
    <w:name w:val="WW8Num25z1"/>
    <w:rsid w:val="004315D9"/>
    <w:rPr>
      <w:rFonts w:ascii="Courier New" w:hAnsi="Courier New" w:cs="Courier New"/>
    </w:rPr>
  </w:style>
  <w:style w:type="character" w:customStyle="1" w:styleId="WW8Num25z2">
    <w:name w:val="WW8Num25z2"/>
    <w:rsid w:val="004315D9"/>
    <w:rPr>
      <w:rFonts w:ascii="Wingdings" w:hAnsi="Wingdings"/>
    </w:rPr>
  </w:style>
  <w:style w:type="character" w:customStyle="1" w:styleId="WW8Num27z0">
    <w:name w:val="WW8Num27z0"/>
    <w:rsid w:val="004315D9"/>
    <w:rPr>
      <w:rFonts w:ascii="Symbol" w:hAnsi="Symbol"/>
    </w:rPr>
  </w:style>
  <w:style w:type="character" w:customStyle="1" w:styleId="WW8Num27z1">
    <w:name w:val="WW8Num27z1"/>
    <w:rsid w:val="004315D9"/>
    <w:rPr>
      <w:rFonts w:ascii="Courier New" w:hAnsi="Courier New" w:cs="Courier New"/>
    </w:rPr>
  </w:style>
  <w:style w:type="character" w:customStyle="1" w:styleId="WW8Num27z2">
    <w:name w:val="WW8Num27z2"/>
    <w:rsid w:val="004315D9"/>
    <w:rPr>
      <w:rFonts w:ascii="Wingdings" w:hAnsi="Wingdings"/>
    </w:rPr>
  </w:style>
  <w:style w:type="character" w:customStyle="1" w:styleId="WW8Num28z1">
    <w:name w:val="WW8Num28z1"/>
    <w:rsid w:val="004315D9"/>
    <w:rPr>
      <w:rFonts w:ascii="Courier New" w:hAnsi="Courier New" w:cs="Courier New"/>
    </w:rPr>
  </w:style>
  <w:style w:type="character" w:customStyle="1" w:styleId="WW8Num28z2">
    <w:name w:val="WW8Num28z2"/>
    <w:rsid w:val="004315D9"/>
    <w:rPr>
      <w:rFonts w:ascii="Wingdings" w:hAnsi="Wingdings"/>
    </w:rPr>
  </w:style>
  <w:style w:type="character" w:customStyle="1" w:styleId="WW8Num30z0">
    <w:name w:val="WW8Num30z0"/>
    <w:rsid w:val="004315D9"/>
    <w:rPr>
      <w:rFonts w:ascii="Times New Roman" w:hAnsi="Times New Roman"/>
      <w:b w:val="0"/>
      <w:i w:val="0"/>
      <w:sz w:val="24"/>
      <w:u w:val="none"/>
    </w:rPr>
  </w:style>
  <w:style w:type="character" w:customStyle="1" w:styleId="WW8NumSt14z0">
    <w:name w:val="WW8NumSt14z0"/>
    <w:rsid w:val="004315D9"/>
    <w:rPr>
      <w:rFonts w:ascii="Times New Roman" w:hAnsi="Times New Roman"/>
      <w:b w:val="0"/>
      <w:i w:val="0"/>
      <w:sz w:val="24"/>
      <w:u w:val="none"/>
    </w:rPr>
  </w:style>
  <w:style w:type="character" w:customStyle="1" w:styleId="WW8NumSt15z0">
    <w:name w:val="WW8NumSt15z0"/>
    <w:rsid w:val="004315D9"/>
    <w:rPr>
      <w:rFonts w:ascii="Times New Roman" w:hAnsi="Times New Roman"/>
      <w:b w:val="0"/>
      <w:i w:val="0"/>
      <w:sz w:val="24"/>
      <w:u w:val="none"/>
    </w:rPr>
  </w:style>
  <w:style w:type="character" w:customStyle="1" w:styleId="WW8NumSt17z0">
    <w:name w:val="WW8NumSt17z0"/>
    <w:rsid w:val="004315D9"/>
    <w:rPr>
      <w:rFonts w:ascii="Times New Roman" w:hAnsi="Times New Roman"/>
      <w:b w:val="0"/>
      <w:i w:val="0"/>
      <w:sz w:val="24"/>
      <w:u w:val="none"/>
    </w:rPr>
  </w:style>
  <w:style w:type="paragraph" w:customStyle="1" w:styleId="1ff6">
    <w:name w:val="Название объекта1"/>
    <w:basedOn w:val="a4"/>
    <w:next w:val="a4"/>
    <w:rsid w:val="004315D9"/>
    <w:pPr>
      <w:suppressAutoHyphens/>
      <w:spacing w:after="0" w:line="240" w:lineRule="auto"/>
    </w:pPr>
    <w:rPr>
      <w:rFonts w:ascii="Times New Roman" w:eastAsia="Times New Roman" w:hAnsi="Times New Roman" w:cs="Times New Roman"/>
      <w:b/>
      <w:bCs/>
      <w:sz w:val="20"/>
      <w:szCs w:val="20"/>
      <w:lang w:eastAsia="ar-SA"/>
    </w:rPr>
  </w:style>
  <w:style w:type="paragraph" w:customStyle="1" w:styleId="ConsTitle">
    <w:name w:val="ConsTitle"/>
    <w:rsid w:val="004315D9"/>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u">
    <w:name w:val="u"/>
    <w:basedOn w:val="a4"/>
    <w:rsid w:val="004315D9"/>
    <w:pPr>
      <w:spacing w:before="100" w:beforeAutospacing="1" w:after="100" w:afterAutospacing="1" w:line="360" w:lineRule="auto"/>
      <w:ind w:firstLine="709"/>
      <w:jc w:val="both"/>
    </w:pPr>
    <w:rPr>
      <w:rFonts w:ascii="Times New Roman" w:eastAsia="Times New Roman" w:hAnsi="Times New Roman" w:cs="Times New Roman"/>
      <w:sz w:val="28"/>
      <w:szCs w:val="24"/>
    </w:rPr>
  </w:style>
  <w:style w:type="character" w:customStyle="1" w:styleId="315">
    <w:name w:val="Основной текст с отступом 3 Знак1"/>
    <w:basedOn w:val="a5"/>
    <w:rsid w:val="004315D9"/>
    <w:rPr>
      <w:rFonts w:ascii="Arial" w:hAnsi="Arial"/>
      <w:sz w:val="16"/>
      <w:szCs w:val="16"/>
    </w:rPr>
  </w:style>
  <w:style w:type="character" w:customStyle="1" w:styleId="WW8Num14z0">
    <w:name w:val="WW8Num14z0"/>
    <w:rsid w:val="004315D9"/>
    <w:rPr>
      <w:rFonts w:ascii="Symbol" w:hAnsi="Symbol"/>
    </w:rPr>
  </w:style>
  <w:style w:type="character" w:customStyle="1" w:styleId="WW8Num14z1">
    <w:name w:val="WW8Num14z1"/>
    <w:rsid w:val="004315D9"/>
    <w:rPr>
      <w:rFonts w:ascii="Courier New" w:hAnsi="Courier New" w:cs="Courier New"/>
    </w:rPr>
  </w:style>
  <w:style w:type="character" w:customStyle="1" w:styleId="WW8Num14z2">
    <w:name w:val="WW8Num14z2"/>
    <w:rsid w:val="004315D9"/>
    <w:rPr>
      <w:rFonts w:ascii="Wingdings" w:hAnsi="Wingdings"/>
    </w:rPr>
  </w:style>
  <w:style w:type="character" w:customStyle="1" w:styleId="WW8Num21z1">
    <w:name w:val="WW8Num21z1"/>
    <w:rsid w:val="004315D9"/>
    <w:rPr>
      <w:rFonts w:ascii="Courier New" w:hAnsi="Courier New" w:cs="Courier New"/>
    </w:rPr>
  </w:style>
  <w:style w:type="character" w:customStyle="1" w:styleId="WW8Num21z2">
    <w:name w:val="WW8Num21z2"/>
    <w:rsid w:val="004315D9"/>
    <w:rPr>
      <w:rFonts w:ascii="Wingdings" w:hAnsi="Wingdings"/>
    </w:rPr>
  </w:style>
  <w:style w:type="paragraph" w:customStyle="1" w:styleId="12pt">
    <w:name w:val="Основной текст с отступом + 12 pt"/>
    <w:basedOn w:val="af8"/>
    <w:rsid w:val="004315D9"/>
    <w:pPr>
      <w:suppressAutoHyphens/>
      <w:spacing w:after="0" w:line="240" w:lineRule="auto"/>
      <w:ind w:left="0"/>
      <w:jc w:val="both"/>
    </w:pPr>
    <w:rPr>
      <w:rFonts w:ascii="Times New Roman" w:eastAsia="Times New Roman" w:hAnsi="Times New Roman" w:cs="Times New Roman"/>
      <w:b/>
      <w:color w:val="000000"/>
      <w:sz w:val="24"/>
      <w:szCs w:val="24"/>
      <w:lang w:eastAsia="ar-SA"/>
    </w:rPr>
  </w:style>
  <w:style w:type="character" w:customStyle="1" w:styleId="WW8Num20z1">
    <w:name w:val="WW8Num20z1"/>
    <w:rsid w:val="004315D9"/>
    <w:rPr>
      <w:rFonts w:ascii="Courier New" w:hAnsi="Courier New" w:cs="Courier New"/>
    </w:rPr>
  </w:style>
  <w:style w:type="character" w:customStyle="1" w:styleId="WW8Num20z2">
    <w:name w:val="WW8Num20z2"/>
    <w:rsid w:val="004315D9"/>
    <w:rPr>
      <w:rFonts w:ascii="Wingdings" w:hAnsi="Wingdings"/>
    </w:rPr>
  </w:style>
  <w:style w:type="character" w:customStyle="1" w:styleId="WW8Num22z1">
    <w:name w:val="WW8Num22z1"/>
    <w:rsid w:val="004315D9"/>
    <w:rPr>
      <w:rFonts w:ascii="Courier New" w:hAnsi="Courier New" w:cs="Courier New"/>
    </w:rPr>
  </w:style>
  <w:style w:type="character" w:customStyle="1" w:styleId="WW8Num22z2">
    <w:name w:val="WW8Num22z2"/>
    <w:rsid w:val="004315D9"/>
    <w:rPr>
      <w:rFonts w:ascii="Wingdings" w:hAnsi="Wingdings"/>
    </w:rPr>
  </w:style>
  <w:style w:type="character" w:customStyle="1" w:styleId="WW8Num24z1">
    <w:name w:val="WW8Num24z1"/>
    <w:rsid w:val="004315D9"/>
    <w:rPr>
      <w:rFonts w:ascii="Courier New" w:hAnsi="Courier New" w:cs="Courier New"/>
    </w:rPr>
  </w:style>
  <w:style w:type="character" w:customStyle="1" w:styleId="WW8Num24z2">
    <w:name w:val="WW8Num24z2"/>
    <w:rsid w:val="004315D9"/>
    <w:rPr>
      <w:rFonts w:ascii="Wingdings" w:hAnsi="Wingdings"/>
    </w:rPr>
  </w:style>
  <w:style w:type="character" w:customStyle="1" w:styleId="WW8Num26z0">
    <w:name w:val="WW8Num26z0"/>
    <w:rsid w:val="004315D9"/>
    <w:rPr>
      <w:rFonts w:ascii="Symbol" w:hAnsi="Symbol"/>
    </w:rPr>
  </w:style>
  <w:style w:type="character" w:customStyle="1" w:styleId="WW8Num32z1">
    <w:name w:val="WW8Num32z1"/>
    <w:rsid w:val="004315D9"/>
    <w:rPr>
      <w:rFonts w:ascii="Courier New" w:hAnsi="Courier New" w:cs="Courier New"/>
    </w:rPr>
  </w:style>
  <w:style w:type="character" w:customStyle="1" w:styleId="WW8Num32z2">
    <w:name w:val="WW8Num32z2"/>
    <w:rsid w:val="004315D9"/>
    <w:rPr>
      <w:rFonts w:ascii="Wingdings" w:hAnsi="Wingdings"/>
    </w:rPr>
  </w:style>
  <w:style w:type="character" w:customStyle="1" w:styleId="3f1">
    <w:name w:val="Основной шрифт абзаца3"/>
    <w:rsid w:val="004315D9"/>
  </w:style>
  <w:style w:type="character" w:customStyle="1" w:styleId="WW8Num26z1">
    <w:name w:val="WW8Num26z1"/>
    <w:rsid w:val="004315D9"/>
    <w:rPr>
      <w:rFonts w:ascii="Courier New" w:hAnsi="Courier New" w:cs="Courier New"/>
    </w:rPr>
  </w:style>
  <w:style w:type="character" w:customStyle="1" w:styleId="WW8Num26z2">
    <w:name w:val="WW8Num26z2"/>
    <w:rsid w:val="004315D9"/>
    <w:rPr>
      <w:rFonts w:ascii="Wingdings" w:hAnsi="Wingdings"/>
    </w:rPr>
  </w:style>
  <w:style w:type="character" w:customStyle="1" w:styleId="WW8Num29z0">
    <w:name w:val="WW8Num29z0"/>
    <w:rsid w:val="004315D9"/>
    <w:rPr>
      <w:rFonts w:ascii="Symbol" w:hAnsi="Symbol"/>
    </w:rPr>
  </w:style>
  <w:style w:type="character" w:customStyle="1" w:styleId="WW8Num29z1">
    <w:name w:val="WW8Num29z1"/>
    <w:rsid w:val="004315D9"/>
    <w:rPr>
      <w:rFonts w:ascii="Courier New" w:hAnsi="Courier New" w:cs="Courier New"/>
    </w:rPr>
  </w:style>
  <w:style w:type="character" w:customStyle="1" w:styleId="WW8Num29z2">
    <w:name w:val="WW8Num29z2"/>
    <w:rsid w:val="004315D9"/>
    <w:rPr>
      <w:rFonts w:ascii="Wingdings" w:hAnsi="Wingdings"/>
    </w:rPr>
  </w:style>
  <w:style w:type="character" w:customStyle="1" w:styleId="WW8Num30z1">
    <w:name w:val="WW8Num30z1"/>
    <w:rsid w:val="004315D9"/>
    <w:rPr>
      <w:rFonts w:ascii="Courier New" w:hAnsi="Courier New" w:cs="Courier New"/>
    </w:rPr>
  </w:style>
  <w:style w:type="character" w:customStyle="1" w:styleId="WW8Num30z2">
    <w:name w:val="WW8Num30z2"/>
    <w:rsid w:val="004315D9"/>
    <w:rPr>
      <w:rFonts w:ascii="Wingdings" w:hAnsi="Wingdings"/>
    </w:rPr>
  </w:style>
  <w:style w:type="character" w:customStyle="1" w:styleId="WW8Num31z0">
    <w:name w:val="WW8Num31z0"/>
    <w:rsid w:val="004315D9"/>
    <w:rPr>
      <w:rFonts w:ascii="Symbol" w:hAnsi="Symbol"/>
    </w:rPr>
  </w:style>
  <w:style w:type="character" w:customStyle="1" w:styleId="WW8Num31z1">
    <w:name w:val="WW8Num31z1"/>
    <w:rsid w:val="004315D9"/>
    <w:rPr>
      <w:rFonts w:ascii="Courier New" w:hAnsi="Courier New" w:cs="Courier New"/>
    </w:rPr>
  </w:style>
  <w:style w:type="character" w:customStyle="1" w:styleId="WW8Num31z2">
    <w:name w:val="WW8Num31z2"/>
    <w:rsid w:val="004315D9"/>
    <w:rPr>
      <w:rFonts w:ascii="Wingdings" w:hAnsi="Wingdings"/>
    </w:rPr>
  </w:style>
  <w:style w:type="character" w:customStyle="1" w:styleId="WW8Num33z0">
    <w:name w:val="WW8Num33z0"/>
    <w:rsid w:val="004315D9"/>
    <w:rPr>
      <w:rFonts w:ascii="Symbol" w:hAnsi="Symbol"/>
    </w:rPr>
  </w:style>
  <w:style w:type="character" w:customStyle="1" w:styleId="WW8Num33z1">
    <w:name w:val="WW8Num33z1"/>
    <w:rsid w:val="004315D9"/>
    <w:rPr>
      <w:rFonts w:ascii="Courier New" w:hAnsi="Courier New" w:cs="Courier New"/>
    </w:rPr>
  </w:style>
  <w:style w:type="character" w:customStyle="1" w:styleId="WW8Num33z2">
    <w:name w:val="WW8Num33z2"/>
    <w:rsid w:val="004315D9"/>
    <w:rPr>
      <w:rFonts w:ascii="Wingdings" w:hAnsi="Wingdings"/>
    </w:rPr>
  </w:style>
  <w:style w:type="character" w:customStyle="1" w:styleId="WW8Num34z0">
    <w:name w:val="WW8Num34z0"/>
    <w:rsid w:val="004315D9"/>
    <w:rPr>
      <w:rFonts w:ascii="Symbol" w:hAnsi="Symbol"/>
    </w:rPr>
  </w:style>
  <w:style w:type="character" w:customStyle="1" w:styleId="WW8Num34z1">
    <w:name w:val="WW8Num34z1"/>
    <w:rsid w:val="004315D9"/>
    <w:rPr>
      <w:rFonts w:ascii="Courier New" w:hAnsi="Courier New" w:cs="Courier New"/>
    </w:rPr>
  </w:style>
  <w:style w:type="character" w:customStyle="1" w:styleId="WW8Num34z2">
    <w:name w:val="WW8Num34z2"/>
    <w:rsid w:val="004315D9"/>
    <w:rPr>
      <w:rFonts w:ascii="Wingdings" w:hAnsi="Wingdings"/>
    </w:rPr>
  </w:style>
  <w:style w:type="character" w:customStyle="1" w:styleId="WW8Num36z0">
    <w:name w:val="WW8Num36z0"/>
    <w:rsid w:val="004315D9"/>
    <w:rPr>
      <w:rFonts w:ascii="Symbol" w:hAnsi="Symbol"/>
    </w:rPr>
  </w:style>
  <w:style w:type="character" w:customStyle="1" w:styleId="WW8Num38z0">
    <w:name w:val="WW8Num38z0"/>
    <w:rsid w:val="004315D9"/>
    <w:rPr>
      <w:rFonts w:ascii="Symbol" w:hAnsi="Symbol"/>
    </w:rPr>
  </w:style>
  <w:style w:type="character" w:customStyle="1" w:styleId="WW8Num38z1">
    <w:name w:val="WW8Num38z1"/>
    <w:rsid w:val="004315D9"/>
    <w:rPr>
      <w:rFonts w:ascii="Courier New" w:hAnsi="Courier New" w:cs="Courier New"/>
    </w:rPr>
  </w:style>
  <w:style w:type="character" w:customStyle="1" w:styleId="WW8Num38z2">
    <w:name w:val="WW8Num38z2"/>
    <w:rsid w:val="004315D9"/>
    <w:rPr>
      <w:rFonts w:ascii="Wingdings" w:hAnsi="Wingdings"/>
    </w:rPr>
  </w:style>
  <w:style w:type="character" w:customStyle="1" w:styleId="WW8Num40z0">
    <w:name w:val="WW8Num40z0"/>
    <w:rsid w:val="004315D9"/>
    <w:rPr>
      <w:rFonts w:ascii="Symbol" w:hAnsi="Symbol"/>
    </w:rPr>
  </w:style>
  <w:style w:type="character" w:customStyle="1" w:styleId="WW8Num40z1">
    <w:name w:val="WW8Num40z1"/>
    <w:rsid w:val="004315D9"/>
    <w:rPr>
      <w:rFonts w:ascii="Courier New" w:hAnsi="Courier New" w:cs="Courier New"/>
    </w:rPr>
  </w:style>
  <w:style w:type="character" w:customStyle="1" w:styleId="WW8Num40z2">
    <w:name w:val="WW8Num40z2"/>
    <w:rsid w:val="004315D9"/>
    <w:rPr>
      <w:rFonts w:ascii="Wingdings" w:hAnsi="Wingdings"/>
    </w:rPr>
  </w:style>
  <w:style w:type="character" w:customStyle="1" w:styleId="WW8Num44z1">
    <w:name w:val="WW8Num44z1"/>
    <w:rsid w:val="004315D9"/>
    <w:rPr>
      <w:rFonts w:ascii="Courier New" w:hAnsi="Courier New" w:cs="Courier New"/>
    </w:rPr>
  </w:style>
  <w:style w:type="character" w:customStyle="1" w:styleId="WW8Num44z2">
    <w:name w:val="WW8Num44z2"/>
    <w:rsid w:val="004315D9"/>
    <w:rPr>
      <w:rFonts w:ascii="Wingdings" w:hAnsi="Wingdings"/>
    </w:rPr>
  </w:style>
  <w:style w:type="character" w:customStyle="1" w:styleId="WW8NumSt10z0">
    <w:name w:val="WW8NumSt10z0"/>
    <w:rsid w:val="004315D9"/>
    <w:rPr>
      <w:rFonts w:ascii="Times New Roman" w:hAnsi="Times New Roman" w:cs="Times New Roman"/>
    </w:rPr>
  </w:style>
  <w:style w:type="paragraph" w:customStyle="1" w:styleId="3f2">
    <w:name w:val="Название3"/>
    <w:basedOn w:val="a4"/>
    <w:rsid w:val="004315D9"/>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3f3">
    <w:name w:val="Указатель3"/>
    <w:basedOn w:val="a4"/>
    <w:rsid w:val="004315D9"/>
    <w:pPr>
      <w:suppressLineNumbers/>
      <w:suppressAutoHyphens/>
      <w:spacing w:after="0" w:line="240" w:lineRule="auto"/>
    </w:pPr>
    <w:rPr>
      <w:rFonts w:ascii="Arial" w:eastAsia="Times New Roman" w:hAnsi="Arial" w:cs="Tahoma"/>
      <w:sz w:val="20"/>
      <w:szCs w:val="20"/>
      <w:lang w:eastAsia="ar-SA"/>
    </w:rPr>
  </w:style>
  <w:style w:type="table" w:styleId="afffffffff9">
    <w:name w:val="Table Professional"/>
    <w:basedOn w:val="a6"/>
    <w:rsid w:val="004315D9"/>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1ff7">
    <w:name w:val="Знак концевой сноски1"/>
    <w:basedOn w:val="1f3"/>
    <w:rsid w:val="004315D9"/>
    <w:rPr>
      <w:vertAlign w:val="superscript"/>
    </w:rPr>
  </w:style>
  <w:style w:type="character" w:customStyle="1" w:styleId="FontStyle53">
    <w:name w:val="Font Style53"/>
    <w:basedOn w:val="1f3"/>
    <w:rsid w:val="004315D9"/>
    <w:rPr>
      <w:rFonts w:ascii="Times New Roman" w:hAnsi="Times New Roman" w:cs="Times New Roman"/>
      <w:sz w:val="26"/>
      <w:szCs w:val="26"/>
    </w:rPr>
  </w:style>
  <w:style w:type="character" w:customStyle="1" w:styleId="WW8Num13z2">
    <w:name w:val="WW8Num13z2"/>
    <w:rsid w:val="004315D9"/>
    <w:rPr>
      <w:rFonts w:ascii="Wingdings" w:hAnsi="Wingdings"/>
    </w:rPr>
  </w:style>
  <w:style w:type="paragraph" w:customStyle="1" w:styleId="xl104">
    <w:name w:val="xl104"/>
    <w:basedOn w:val="a4"/>
    <w:rsid w:val="004315D9"/>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4"/>
    <w:rsid w:val="004315D9"/>
    <w:pPr>
      <w:pBdr>
        <w:top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4"/>
    <w:rsid w:val="004315D9"/>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4"/>
    <w:rsid w:val="004315D9"/>
    <w:pPr>
      <w:pBdr>
        <w:top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0">
    <w:name w:val="xl110"/>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4"/>
    <w:rsid w:val="004315D9"/>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4"/>
    <w:rsid w:val="004315D9"/>
    <w:pPr>
      <w:pBdr>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3">
    <w:name w:val="xl113"/>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5">
    <w:name w:val="xl115"/>
    <w:basedOn w:val="a4"/>
    <w:rsid w:val="004315D9"/>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6">
    <w:name w:val="xl116"/>
    <w:basedOn w:val="a4"/>
    <w:rsid w:val="004315D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7">
    <w:name w:val="xl117"/>
    <w:basedOn w:val="a4"/>
    <w:rsid w:val="004315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9">
    <w:name w:val="xl119"/>
    <w:basedOn w:val="a4"/>
    <w:rsid w:val="004315D9"/>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0">
    <w:name w:val="xl120"/>
    <w:basedOn w:val="a4"/>
    <w:rsid w:val="004315D9"/>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1">
    <w:name w:val="xl121"/>
    <w:basedOn w:val="a4"/>
    <w:rsid w:val="004315D9"/>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2">
    <w:name w:val="xl122"/>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3">
    <w:name w:val="xl123"/>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4">
    <w:name w:val="xl124"/>
    <w:basedOn w:val="a4"/>
    <w:rsid w:val="004315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5">
    <w:name w:val="xl125"/>
    <w:basedOn w:val="a4"/>
    <w:rsid w:val="004315D9"/>
    <w:pPr>
      <w:pBdr>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6">
    <w:name w:val="xl126"/>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7">
    <w:name w:val="xl127"/>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8">
    <w:name w:val="xl128"/>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9">
    <w:name w:val="xl129"/>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0">
    <w:name w:val="xl130"/>
    <w:basedOn w:val="a4"/>
    <w:rsid w:val="004315D9"/>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1">
    <w:name w:val="xl131"/>
    <w:basedOn w:val="a4"/>
    <w:rsid w:val="004315D9"/>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2">
    <w:name w:val="xl132"/>
    <w:basedOn w:val="a4"/>
    <w:rsid w:val="004315D9"/>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3">
    <w:name w:val="xl133"/>
    <w:basedOn w:val="a4"/>
    <w:rsid w:val="004315D9"/>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4"/>
    <w:rsid w:val="004315D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4"/>
    <w:rsid w:val="004315D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6">
    <w:name w:val="xl136"/>
    <w:basedOn w:val="a4"/>
    <w:rsid w:val="004315D9"/>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8">
    <w:name w:val="xl138"/>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9">
    <w:name w:val="xl139"/>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0">
    <w:name w:val="xl140"/>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4"/>
    <w:rsid w:val="004315D9"/>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2">
    <w:name w:val="xl142"/>
    <w:basedOn w:val="a4"/>
    <w:rsid w:val="004315D9"/>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3">
    <w:name w:val="xl143"/>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4">
    <w:name w:val="xl144"/>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ConsNonformat">
    <w:name w:val="ConsNonformat"/>
    <w:rsid w:val="004315D9"/>
    <w:pPr>
      <w:autoSpaceDE w:val="0"/>
      <w:autoSpaceDN w:val="0"/>
      <w:adjustRightInd w:val="0"/>
      <w:spacing w:after="0" w:line="240" w:lineRule="auto"/>
      <w:ind w:right="19772"/>
    </w:pPr>
    <w:rPr>
      <w:rFonts w:ascii="Courier New" w:eastAsia="Times New Roman" w:hAnsi="Courier New" w:cs="Courier New"/>
      <w:sz w:val="16"/>
      <w:szCs w:val="16"/>
    </w:rPr>
  </w:style>
  <w:style w:type="character" w:customStyle="1" w:styleId="afffffffffa">
    <w:name w:val="?????? ?????????"/>
    <w:rsid w:val="004315D9"/>
    <w:rPr>
      <w:b w:val="0"/>
    </w:rPr>
  </w:style>
  <w:style w:type="character" w:customStyle="1" w:styleId="afffffffffb">
    <w:name w:val="??????? ??????"/>
    <w:rsid w:val="004315D9"/>
    <w:rPr>
      <w:rFonts w:ascii="StarSymbol" w:hAnsi="StarSymbol"/>
      <w:sz w:val="18"/>
    </w:rPr>
  </w:style>
  <w:style w:type="character" w:customStyle="1" w:styleId="1ff8">
    <w:name w:val="???????? ????? ??????1"/>
    <w:rsid w:val="004315D9"/>
  </w:style>
  <w:style w:type="character" w:customStyle="1" w:styleId="afffffffffc">
    <w:name w:val="??????? ???????? ??????"/>
    <w:basedOn w:val="1ff8"/>
    <w:rsid w:val="004315D9"/>
    <w:rPr>
      <w:vertAlign w:val="superscript"/>
    </w:rPr>
  </w:style>
  <w:style w:type="character" w:customStyle="1" w:styleId="afffffffffd">
    <w:name w:val="???????? ????? ??????"/>
    <w:rsid w:val="004315D9"/>
  </w:style>
  <w:style w:type="character" w:customStyle="1" w:styleId="afffffffffe">
    <w:name w:val="???? ???????? ??????"/>
    <w:basedOn w:val="afffffffffd"/>
    <w:rsid w:val="004315D9"/>
    <w:rPr>
      <w:vertAlign w:val="superscript"/>
    </w:rPr>
  </w:style>
  <w:style w:type="character" w:customStyle="1" w:styleId="14pt0">
    <w:name w:val="????? 14 pt"/>
    <w:basedOn w:val="1ff8"/>
    <w:rsid w:val="004315D9"/>
    <w:rPr>
      <w:sz w:val="28"/>
    </w:rPr>
  </w:style>
  <w:style w:type="paragraph" w:customStyle="1" w:styleId="affffffffff">
    <w:name w:val="?????????"/>
    <w:basedOn w:val="a4"/>
    <w:next w:val="ae"/>
    <w:rsid w:val="004315D9"/>
    <w:pPr>
      <w:keepNext/>
      <w:widowControl w:val="0"/>
      <w:suppressAutoHyphens/>
      <w:spacing w:before="240" w:after="120" w:line="240" w:lineRule="auto"/>
    </w:pPr>
    <w:rPr>
      <w:rFonts w:ascii="Arial" w:eastAsia="Times New Roman" w:hAnsi="Arial" w:cs="Times New Roman"/>
      <w:sz w:val="28"/>
      <w:szCs w:val="20"/>
    </w:rPr>
  </w:style>
  <w:style w:type="paragraph" w:customStyle="1" w:styleId="affffffffff0">
    <w:name w:val="??????????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affffffffff1">
    <w:name w:val="????????? ???????"/>
    <w:basedOn w:val="affffffffff0"/>
    <w:rsid w:val="004315D9"/>
    <w:pPr>
      <w:jc w:val="center"/>
    </w:pPr>
    <w:rPr>
      <w:b/>
      <w:i/>
    </w:rPr>
  </w:style>
  <w:style w:type="paragraph" w:customStyle="1" w:styleId="affffffffff2">
    <w:name w:val="????????"/>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WW-0">
    <w:name w:val="WW-?????????"/>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9">
    <w:name w:val="????????1"/>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1ffa">
    <w:name w:val="?????????1"/>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316">
    <w:name w:val="???????? ????? ? ???????? 31"/>
    <w:basedOn w:val="a4"/>
    <w:rsid w:val="004315D9"/>
    <w:pPr>
      <w:widowControl w:val="0"/>
      <w:suppressAutoHyphens/>
      <w:spacing w:after="0" w:line="240" w:lineRule="auto"/>
      <w:ind w:left="1276" w:hanging="142"/>
      <w:jc w:val="both"/>
    </w:pPr>
    <w:rPr>
      <w:rFonts w:ascii="Times New Roman" w:eastAsia="Times New Roman" w:hAnsi="Times New Roman" w:cs="Times New Roman"/>
      <w:sz w:val="28"/>
      <w:szCs w:val="20"/>
    </w:rPr>
  </w:style>
  <w:style w:type="paragraph" w:customStyle="1" w:styleId="317">
    <w:name w:val="???????? ????? 31"/>
    <w:basedOn w:val="a4"/>
    <w:rsid w:val="004315D9"/>
    <w:pPr>
      <w:widowControl w:val="0"/>
      <w:suppressAutoHyphens/>
      <w:spacing w:after="120" w:line="240" w:lineRule="auto"/>
    </w:pPr>
    <w:rPr>
      <w:rFonts w:ascii="Times New Roman" w:eastAsia="Times New Roman" w:hAnsi="Times New Roman" w:cs="Times New Roman"/>
      <w:sz w:val="16"/>
      <w:szCs w:val="20"/>
    </w:rPr>
  </w:style>
  <w:style w:type="paragraph" w:customStyle="1" w:styleId="223">
    <w:name w:val="???????? ????? 22"/>
    <w:basedOn w:val="a4"/>
    <w:rsid w:val="004315D9"/>
    <w:pPr>
      <w:widowControl w:val="0"/>
      <w:spacing w:after="120" w:line="480" w:lineRule="auto"/>
    </w:pPr>
    <w:rPr>
      <w:rFonts w:ascii="Times New Roman" w:eastAsia="Times New Roman" w:hAnsi="Times New Roman" w:cs="Times New Roman"/>
      <w:sz w:val="24"/>
      <w:szCs w:val="20"/>
    </w:rPr>
  </w:style>
  <w:style w:type="paragraph" w:customStyle="1" w:styleId="affffffffff3">
    <w:name w:val="??????? (???)"/>
    <w:basedOn w:val="a4"/>
    <w:rsid w:val="004315D9"/>
    <w:pPr>
      <w:widowControl w:val="0"/>
      <w:spacing w:before="100" w:after="119" w:line="240" w:lineRule="auto"/>
    </w:pPr>
    <w:rPr>
      <w:rFonts w:ascii="Times New Roman" w:eastAsia="Times New Roman" w:hAnsi="Times New Roman" w:cs="Times New Roman"/>
      <w:sz w:val="24"/>
      <w:szCs w:val="20"/>
    </w:rPr>
  </w:style>
  <w:style w:type="paragraph" w:customStyle="1" w:styleId="323">
    <w:name w:val="???????? ????? ? ???????? 32"/>
    <w:basedOn w:val="a4"/>
    <w:rsid w:val="004315D9"/>
    <w:pPr>
      <w:widowControl w:val="0"/>
      <w:spacing w:after="120" w:line="240" w:lineRule="auto"/>
      <w:ind w:left="283"/>
    </w:pPr>
    <w:rPr>
      <w:rFonts w:ascii="Times New Roman" w:eastAsia="Times New Roman" w:hAnsi="Times New Roman" w:cs="Times New Roman"/>
      <w:sz w:val="16"/>
      <w:szCs w:val="20"/>
    </w:rPr>
  </w:style>
  <w:style w:type="paragraph" w:customStyle="1" w:styleId="215">
    <w:name w:val="???????? ????? ? ???????? 21"/>
    <w:basedOn w:val="a4"/>
    <w:rsid w:val="004315D9"/>
    <w:pPr>
      <w:widowControl w:val="0"/>
      <w:spacing w:after="120" w:line="480" w:lineRule="auto"/>
      <w:ind w:left="283"/>
    </w:pPr>
    <w:rPr>
      <w:rFonts w:ascii="Times New Roman" w:eastAsia="Times New Roman" w:hAnsi="Times New Roman" w:cs="Times New Roman"/>
      <w:sz w:val="24"/>
      <w:szCs w:val="20"/>
    </w:rPr>
  </w:style>
  <w:style w:type="paragraph" w:customStyle="1" w:styleId="2fd">
    <w:name w:val="???????? ????? 2"/>
    <w:basedOn w:val="a4"/>
    <w:rsid w:val="004315D9"/>
    <w:pPr>
      <w:spacing w:after="0" w:line="240" w:lineRule="auto"/>
    </w:pPr>
    <w:rPr>
      <w:rFonts w:ascii="SchoolBook" w:eastAsia="Times New Roman" w:hAnsi="SchoolBook" w:cs="Times New Roman"/>
      <w:sz w:val="24"/>
      <w:szCs w:val="20"/>
    </w:rPr>
  </w:style>
  <w:style w:type="paragraph" w:customStyle="1" w:styleId="3f4">
    <w:name w:val="???????? ????? 3"/>
    <w:basedOn w:val="a4"/>
    <w:rsid w:val="004315D9"/>
    <w:pPr>
      <w:spacing w:after="0" w:line="240" w:lineRule="auto"/>
      <w:jc w:val="center"/>
    </w:pPr>
    <w:rPr>
      <w:rFonts w:ascii="SchoolBook" w:eastAsia="Times New Roman" w:hAnsi="SchoolBook" w:cs="Times New Roman"/>
      <w:sz w:val="24"/>
      <w:szCs w:val="20"/>
    </w:rPr>
  </w:style>
  <w:style w:type="paragraph" w:customStyle="1" w:styleId="2fe">
    <w:name w:val="???????? ????? ? ???????? 2"/>
    <w:basedOn w:val="a4"/>
    <w:rsid w:val="004315D9"/>
    <w:pPr>
      <w:spacing w:after="0" w:line="240" w:lineRule="auto"/>
      <w:ind w:left="214"/>
    </w:pPr>
    <w:rPr>
      <w:rFonts w:ascii="SchoolBook" w:eastAsia="Times New Roman" w:hAnsi="SchoolBook" w:cs="Times New Roman"/>
      <w:sz w:val="24"/>
      <w:szCs w:val="20"/>
    </w:rPr>
  </w:style>
  <w:style w:type="paragraph" w:customStyle="1" w:styleId="3f5">
    <w:name w:val="???????? ????? ? ???????? 3"/>
    <w:basedOn w:val="a4"/>
    <w:rsid w:val="004315D9"/>
    <w:pPr>
      <w:tabs>
        <w:tab w:val="left" w:pos="851"/>
      </w:tabs>
      <w:spacing w:after="0" w:line="240" w:lineRule="auto"/>
      <w:ind w:left="3119" w:hanging="3119"/>
      <w:jc w:val="both"/>
    </w:pPr>
    <w:rPr>
      <w:rFonts w:ascii="SchoolBook" w:eastAsia="Times New Roman" w:hAnsi="SchoolBook" w:cs="Times New Roman"/>
      <w:sz w:val="26"/>
      <w:szCs w:val="20"/>
    </w:rPr>
  </w:style>
  <w:style w:type="paragraph" w:customStyle="1" w:styleId="WW-4">
    <w:name w:val="WW-??????????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b">
    <w:name w:val="Знак Знак Знак Знак Знак Знак Знак Знак Знак Знак Знак Знак Знак Знак Знак1"/>
    <w:basedOn w:val="a4"/>
    <w:rsid w:val="004315D9"/>
    <w:pPr>
      <w:spacing w:after="0" w:line="240" w:lineRule="auto"/>
    </w:pPr>
    <w:rPr>
      <w:rFonts w:ascii="Verdana" w:eastAsia="Times New Roman" w:hAnsi="Verdana" w:cs="Verdana"/>
      <w:sz w:val="20"/>
      <w:szCs w:val="20"/>
      <w:lang w:val="en-US" w:eastAsia="en-US"/>
    </w:rPr>
  </w:style>
  <w:style w:type="character" w:customStyle="1" w:styleId="114">
    <w:name w:val="Знак Знак11"/>
    <w:rsid w:val="004315D9"/>
    <w:rPr>
      <w:sz w:val="24"/>
      <w:lang w:val="ru-RU" w:eastAsia="ar-SA" w:bidi="ar-SA"/>
    </w:rPr>
  </w:style>
  <w:style w:type="paragraph" w:customStyle="1" w:styleId="115">
    <w:name w:val="Знак Знак1 Знак Знак Знак Знак Знак Знак Знак Знак1"/>
    <w:basedOn w:val="a4"/>
    <w:rsid w:val="004315D9"/>
    <w:pPr>
      <w:suppressAutoHyphens/>
      <w:spacing w:after="0" w:line="240" w:lineRule="auto"/>
    </w:pPr>
    <w:rPr>
      <w:rFonts w:ascii="Verdana" w:eastAsia="Times New Roman" w:hAnsi="Verdana" w:cs="Verdana"/>
      <w:sz w:val="20"/>
      <w:szCs w:val="20"/>
      <w:lang w:val="en-US" w:eastAsia="ar-SA"/>
    </w:rPr>
  </w:style>
  <w:style w:type="paragraph" w:customStyle="1" w:styleId="2ff">
    <w:name w:val="Знак2"/>
    <w:basedOn w:val="a4"/>
    <w:rsid w:val="004315D9"/>
    <w:pPr>
      <w:spacing w:after="0" w:line="240" w:lineRule="auto"/>
    </w:pPr>
    <w:rPr>
      <w:rFonts w:ascii="Times New Roman" w:eastAsia="Times New Roman" w:hAnsi="Times New Roman" w:cs="Times New Roman"/>
      <w:sz w:val="20"/>
      <w:szCs w:val="20"/>
      <w:lang w:val="en-US" w:eastAsia="en-US"/>
    </w:rPr>
  </w:style>
  <w:style w:type="paragraph" w:customStyle="1" w:styleId="font9">
    <w:name w:val="font9"/>
    <w:basedOn w:val="a4"/>
    <w:rsid w:val="004315D9"/>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10">
    <w:name w:val="font10"/>
    <w:basedOn w:val="a4"/>
    <w:rsid w:val="004315D9"/>
    <w:pPr>
      <w:spacing w:before="100" w:beforeAutospacing="1" w:after="100" w:afterAutospacing="1" w:line="240" w:lineRule="auto"/>
    </w:pPr>
    <w:rPr>
      <w:rFonts w:ascii="Tahoma" w:eastAsia="Times New Roman" w:hAnsi="Tahoma" w:cs="Tahoma"/>
      <w:color w:val="000000"/>
      <w:sz w:val="18"/>
      <w:szCs w:val="18"/>
    </w:rPr>
  </w:style>
  <w:style w:type="paragraph" w:customStyle="1" w:styleId="font11">
    <w:name w:val="font11"/>
    <w:basedOn w:val="a4"/>
    <w:rsid w:val="004315D9"/>
    <w:pPr>
      <w:spacing w:before="100" w:beforeAutospacing="1" w:after="100" w:afterAutospacing="1" w:line="240" w:lineRule="auto"/>
    </w:pPr>
    <w:rPr>
      <w:rFonts w:ascii="Tahoma" w:eastAsia="Times New Roman" w:hAnsi="Tahoma" w:cs="Tahoma"/>
      <w:b/>
      <w:bCs/>
      <w:color w:val="000000"/>
      <w:sz w:val="18"/>
      <w:szCs w:val="18"/>
    </w:rPr>
  </w:style>
  <w:style w:type="table" w:customStyle="1" w:styleId="2ff0">
    <w:name w:val="Сетка таблицы2"/>
    <w:basedOn w:val="a6"/>
    <w:next w:val="aff"/>
    <w:uiPriority w:val="59"/>
    <w:rsid w:val="00CB2407"/>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6">
    <w:name w:val="Сетка таблицы3"/>
    <w:basedOn w:val="a6"/>
    <w:next w:val="aff"/>
    <w:rsid w:val="002F6A8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5">
    <w:name w:val="xl145"/>
    <w:basedOn w:val="a4"/>
    <w:rsid w:val="0071222B"/>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6">
    <w:name w:val="xl146"/>
    <w:basedOn w:val="a4"/>
    <w:rsid w:val="0071222B"/>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7">
    <w:name w:val="xl147"/>
    <w:basedOn w:val="a4"/>
    <w:rsid w:val="0071222B"/>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8">
    <w:name w:val="xl14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9">
    <w:name w:val="xl149"/>
    <w:basedOn w:val="a4"/>
    <w:rsid w:val="0071222B"/>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4"/>
    <w:rsid w:val="0071222B"/>
    <w:pPr>
      <w:pBdr>
        <w:top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color w:val="D8E4BC"/>
      <w:sz w:val="24"/>
      <w:szCs w:val="24"/>
    </w:rPr>
  </w:style>
  <w:style w:type="paragraph" w:customStyle="1" w:styleId="xl152">
    <w:name w:val="xl152"/>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3">
    <w:name w:val="xl153"/>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4">
    <w:name w:val="xl154"/>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5">
    <w:name w:val="xl15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6">
    <w:name w:val="xl15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7">
    <w:name w:val="xl157"/>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4"/>
    <w:rsid w:val="0071222B"/>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5">
    <w:name w:val="xl16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6">
    <w:name w:val="xl16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7">
    <w:name w:val="xl167"/>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8">
    <w:name w:val="xl168"/>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9">
    <w:name w:val="xl169"/>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0">
    <w:name w:val="xl17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1">
    <w:name w:val="xl171"/>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2">
    <w:name w:val="xl17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3">
    <w:name w:val="xl17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6">
    <w:name w:val="xl17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7">
    <w:name w:val="xl17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8">
    <w:name w:val="xl17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9">
    <w:name w:val="xl17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0">
    <w:name w:val="xl18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1">
    <w:name w:val="xl181"/>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2">
    <w:name w:val="xl18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3">
    <w:name w:val="xl18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4">
    <w:name w:val="xl18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5">
    <w:name w:val="xl185"/>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186">
    <w:name w:val="xl18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7">
    <w:name w:val="xl18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8">
    <w:name w:val="xl188"/>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9">
    <w:name w:val="xl189"/>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0">
    <w:name w:val="xl19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1">
    <w:name w:val="xl191"/>
    <w:basedOn w:val="a4"/>
    <w:rsid w:val="0071222B"/>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2">
    <w:name w:val="xl19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3">
    <w:name w:val="xl19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4">
    <w:name w:val="xl19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5">
    <w:name w:val="xl195"/>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6">
    <w:name w:val="xl196"/>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7">
    <w:name w:val="xl197"/>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8">
    <w:name w:val="xl198"/>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9">
    <w:name w:val="xl19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0">
    <w:name w:val="xl20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1">
    <w:name w:val="xl201"/>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2">
    <w:name w:val="xl202"/>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3">
    <w:name w:val="xl20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4">
    <w:name w:val="xl20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5">
    <w:name w:val="xl20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6">
    <w:name w:val="xl20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7">
    <w:name w:val="xl207"/>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8">
    <w:name w:val="xl20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9">
    <w:name w:val="xl20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0">
    <w:name w:val="xl21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1">
    <w:name w:val="xl21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2">
    <w:name w:val="xl212"/>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3">
    <w:name w:val="xl213"/>
    <w:basedOn w:val="a4"/>
    <w:rsid w:val="0071222B"/>
    <w:pPr>
      <w:pBdr>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4">
    <w:name w:val="xl214"/>
    <w:basedOn w:val="a4"/>
    <w:rsid w:val="0071222B"/>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4"/>
    <w:rsid w:val="0071222B"/>
    <w:pPr>
      <w:pBdr>
        <w:top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6">
    <w:name w:val="xl21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7">
    <w:name w:val="xl21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8">
    <w:name w:val="xl218"/>
    <w:basedOn w:val="a4"/>
    <w:rsid w:val="0071222B"/>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9">
    <w:name w:val="xl219"/>
    <w:basedOn w:val="a4"/>
    <w:rsid w:val="0071222B"/>
    <w:pPr>
      <w:pBdr>
        <w:top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0">
    <w:name w:val="xl220"/>
    <w:basedOn w:val="a4"/>
    <w:rsid w:val="0071222B"/>
    <w:pPr>
      <w:pBdr>
        <w:top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4">
    <w:name w:val="xl224"/>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5">
    <w:name w:val="xl225"/>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6">
    <w:name w:val="xl22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7">
    <w:name w:val="xl22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8">
    <w:name w:val="xl22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numbering" w:customStyle="1" w:styleId="67">
    <w:name w:val="Нет списка6"/>
    <w:next w:val="a7"/>
    <w:uiPriority w:val="99"/>
    <w:semiHidden/>
    <w:unhideWhenUsed/>
    <w:rsid w:val="00416FD4"/>
  </w:style>
  <w:style w:type="paragraph" w:customStyle="1" w:styleId="46">
    <w:name w:val="Основной текст4"/>
    <w:basedOn w:val="a4"/>
    <w:rsid w:val="00A2771F"/>
    <w:pPr>
      <w:widowControl w:val="0"/>
      <w:shd w:val="clear" w:color="auto" w:fill="FFFFFF"/>
      <w:spacing w:after="60" w:line="0" w:lineRule="atLeast"/>
      <w:ind w:hanging="360"/>
    </w:pPr>
    <w:rPr>
      <w:rFonts w:ascii="Times New Roman" w:eastAsia="Times New Roman" w:hAnsi="Times New Roman" w:cs="Times New Roman"/>
      <w:sz w:val="23"/>
      <w:szCs w:val="23"/>
      <w:lang w:eastAsia="en-US"/>
    </w:rPr>
  </w:style>
  <w:style w:type="character" w:customStyle="1" w:styleId="WW8Num13z1">
    <w:name w:val="WW8Num13z1"/>
    <w:rsid w:val="00890562"/>
    <w:rPr>
      <w:rFonts w:ascii="Courier New" w:hAnsi="Courier New" w:cs="Courier New"/>
    </w:rPr>
  </w:style>
  <w:style w:type="character" w:customStyle="1" w:styleId="WW8Num36z1">
    <w:name w:val="WW8Num36z1"/>
    <w:rsid w:val="00890562"/>
    <w:rPr>
      <w:rFonts w:ascii="Courier New" w:hAnsi="Courier New" w:cs="Courier New"/>
    </w:rPr>
  </w:style>
  <w:style w:type="character" w:customStyle="1" w:styleId="WW8Num36z2">
    <w:name w:val="WW8Num36z2"/>
    <w:rsid w:val="00890562"/>
    <w:rPr>
      <w:rFonts w:ascii="Wingdings" w:hAnsi="Wingdings"/>
    </w:rPr>
  </w:style>
  <w:style w:type="paragraph" w:customStyle="1" w:styleId="216">
    <w:name w:val="Список 21"/>
    <w:basedOn w:val="a4"/>
    <w:rsid w:val="00890562"/>
    <w:pPr>
      <w:spacing w:after="0" w:line="240" w:lineRule="auto"/>
      <w:ind w:left="566" w:hanging="283"/>
    </w:pPr>
    <w:rPr>
      <w:rFonts w:ascii="Times New Roman" w:eastAsia="Times New Roman" w:hAnsi="Times New Roman" w:cs="Times New Roman"/>
      <w:sz w:val="20"/>
      <w:szCs w:val="20"/>
      <w:lang w:eastAsia="ar-SA"/>
    </w:rPr>
  </w:style>
  <w:style w:type="paragraph" w:styleId="2ff1">
    <w:name w:val="Body Text First Indent 2"/>
    <w:basedOn w:val="af8"/>
    <w:link w:val="2ff2"/>
    <w:rsid w:val="00890562"/>
    <w:pPr>
      <w:spacing w:line="240" w:lineRule="auto"/>
      <w:ind w:firstLine="210"/>
    </w:pPr>
    <w:rPr>
      <w:rFonts w:ascii="Times New Roman" w:eastAsia="Times New Roman" w:hAnsi="Times New Roman" w:cs="Times New Roman"/>
      <w:sz w:val="20"/>
      <w:szCs w:val="20"/>
    </w:rPr>
  </w:style>
  <w:style w:type="character" w:customStyle="1" w:styleId="2ff2">
    <w:name w:val="Красная строка 2 Знак"/>
    <w:basedOn w:val="af9"/>
    <w:link w:val="2ff1"/>
    <w:rsid w:val="00890562"/>
    <w:rPr>
      <w:rFonts w:ascii="Times New Roman" w:eastAsia="Times New Roman" w:hAnsi="Times New Roman" w:cs="Times New Roman"/>
      <w:sz w:val="20"/>
      <w:szCs w:val="20"/>
    </w:rPr>
  </w:style>
  <w:style w:type="paragraph" w:styleId="affffffffff4">
    <w:name w:val="Normal Indent"/>
    <w:aliases w:val="Обычный отступ Знак Знак,Обычный отступ Знак Знак Знак Знак Знак Знак,Обычный отступ Знак Знак Знак Знак Знак Знак Знак Знак,Обычный отступ Знак Знак Знак Знак,Обычный отступ2 Знак,Обычный отступ Знак Знак Знак Знак Знак Знак Знак Знак Зн"/>
    <w:basedOn w:val="a4"/>
    <w:link w:val="affffffffff5"/>
    <w:rsid w:val="00890562"/>
    <w:pPr>
      <w:spacing w:after="0" w:line="240" w:lineRule="auto"/>
      <w:ind w:left="708"/>
    </w:pPr>
    <w:rPr>
      <w:rFonts w:ascii="Times New Roman" w:eastAsia="Times New Roman" w:hAnsi="Times New Roman" w:cs="Times New Roman"/>
      <w:sz w:val="20"/>
      <w:szCs w:val="20"/>
    </w:rPr>
  </w:style>
  <w:style w:type="character" w:customStyle="1" w:styleId="47">
    <w:name w:val="Знак Знак4"/>
    <w:basedOn w:val="a5"/>
    <w:rsid w:val="00890562"/>
  </w:style>
  <w:style w:type="paragraph" w:customStyle="1" w:styleId="240">
    <w:name w:val="Основной текст 24"/>
    <w:basedOn w:val="a4"/>
    <w:rsid w:val="00890562"/>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56">
    <w:name w:val="Обычный5"/>
    <w:rsid w:val="00890562"/>
    <w:pPr>
      <w:widowControl w:val="0"/>
      <w:spacing w:after="0" w:line="240" w:lineRule="auto"/>
    </w:pPr>
    <w:rPr>
      <w:rFonts w:ascii="Arial" w:eastAsia="Times New Roman" w:hAnsi="Arial" w:cs="Times New Roman"/>
      <w:snapToGrid w:val="0"/>
      <w:sz w:val="20"/>
      <w:szCs w:val="20"/>
    </w:rPr>
  </w:style>
  <w:style w:type="character" w:customStyle="1" w:styleId="WW8Num14z3">
    <w:name w:val="WW8Num14z3"/>
    <w:rsid w:val="00890562"/>
    <w:rPr>
      <w:rFonts w:ascii="Symbol" w:hAnsi="Symbol"/>
    </w:rPr>
  </w:style>
  <w:style w:type="character" w:customStyle="1" w:styleId="WW8Num21z4">
    <w:name w:val="WW8Num21z4"/>
    <w:rsid w:val="00890562"/>
    <w:rPr>
      <w:rFonts w:ascii="Courier New" w:hAnsi="Courier New" w:cs="Courier New"/>
    </w:rPr>
  </w:style>
  <w:style w:type="character" w:customStyle="1" w:styleId="WW8NumSt18z0">
    <w:name w:val="WW8NumSt18z0"/>
    <w:rsid w:val="00890562"/>
    <w:rPr>
      <w:rFonts w:ascii="Times New Roman" w:hAnsi="Times New Roman" w:cs="Times New Roman"/>
    </w:rPr>
  </w:style>
  <w:style w:type="paragraph" w:customStyle="1" w:styleId="1ffc">
    <w:name w:val="Схема документа1"/>
    <w:basedOn w:val="a4"/>
    <w:rsid w:val="00890562"/>
    <w:pPr>
      <w:shd w:val="clear" w:color="auto" w:fill="000080"/>
      <w:suppressAutoHyphens/>
      <w:spacing w:after="0" w:line="240" w:lineRule="auto"/>
    </w:pPr>
    <w:rPr>
      <w:rFonts w:ascii="Tahoma" w:eastAsia="Times New Roman" w:hAnsi="Tahoma" w:cs="Tahoma"/>
      <w:sz w:val="20"/>
      <w:szCs w:val="20"/>
      <w:lang w:eastAsia="ar-SA"/>
    </w:rPr>
  </w:style>
  <w:style w:type="character" w:customStyle="1" w:styleId="1120">
    <w:name w:val="Знак Знак112"/>
    <w:basedOn w:val="a5"/>
    <w:rsid w:val="00890562"/>
  </w:style>
  <w:style w:type="character" w:customStyle="1" w:styleId="224">
    <w:name w:val="Знак Знак22"/>
    <w:rsid w:val="00890562"/>
    <w:rPr>
      <w:rFonts w:ascii="Arial" w:hAnsi="Arial" w:cs="Arial"/>
      <w:b/>
      <w:bCs/>
      <w:sz w:val="26"/>
      <w:szCs w:val="26"/>
    </w:rPr>
  </w:style>
  <w:style w:type="paragraph" w:customStyle="1" w:styleId="332">
    <w:name w:val="Основной текст с отступом 33"/>
    <w:basedOn w:val="a4"/>
    <w:rsid w:val="00890562"/>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132">
    <w:name w:val="Знак Знак13"/>
    <w:rsid w:val="00890562"/>
    <w:rPr>
      <w:sz w:val="24"/>
    </w:rPr>
  </w:style>
  <w:style w:type="paragraph" w:customStyle="1" w:styleId="340">
    <w:name w:val="Основной текст 34"/>
    <w:basedOn w:val="a4"/>
    <w:rsid w:val="00890562"/>
    <w:pPr>
      <w:spacing w:after="0" w:line="240" w:lineRule="auto"/>
    </w:pPr>
    <w:rPr>
      <w:rFonts w:ascii="Times New Roman" w:eastAsia="Times New Roman" w:hAnsi="Times New Roman" w:cs="Times New Roman"/>
      <w:sz w:val="28"/>
      <w:szCs w:val="20"/>
      <w:lang w:val="en-US"/>
    </w:rPr>
  </w:style>
  <w:style w:type="paragraph" w:customStyle="1" w:styleId="ConsPlusTitle">
    <w:name w:val="ConsPlusTitle"/>
    <w:rsid w:val="00890562"/>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68">
    <w:name w:val="Обычный6"/>
    <w:rsid w:val="005F7D1A"/>
    <w:pPr>
      <w:widowControl w:val="0"/>
      <w:spacing w:after="0" w:line="240" w:lineRule="auto"/>
    </w:pPr>
    <w:rPr>
      <w:rFonts w:ascii="Arial" w:eastAsia="Times New Roman" w:hAnsi="Arial" w:cs="Times New Roman"/>
      <w:snapToGrid w:val="0"/>
      <w:sz w:val="20"/>
      <w:szCs w:val="20"/>
    </w:rPr>
  </w:style>
  <w:style w:type="paragraph" w:customStyle="1" w:styleId="250">
    <w:name w:val="Основной текст 25"/>
    <w:basedOn w:val="a4"/>
    <w:rsid w:val="005F7D1A"/>
    <w:pPr>
      <w:spacing w:after="0" w:line="240" w:lineRule="auto"/>
      <w:jc w:val="both"/>
    </w:pPr>
    <w:rPr>
      <w:rFonts w:ascii="Times New Roman" w:eastAsia="Times New Roman" w:hAnsi="Times New Roman" w:cs="Times New Roman"/>
      <w:sz w:val="24"/>
      <w:szCs w:val="20"/>
    </w:rPr>
  </w:style>
  <w:style w:type="character" w:customStyle="1" w:styleId="WW8Num37z0">
    <w:name w:val="WW8Num37z0"/>
    <w:rsid w:val="005F7D1A"/>
    <w:rPr>
      <w:rFonts w:ascii="StarSymbol" w:hAnsi="StarSymbol" w:cs="StarSymbol"/>
      <w:sz w:val="18"/>
      <w:szCs w:val="18"/>
    </w:rPr>
  </w:style>
  <w:style w:type="character" w:customStyle="1" w:styleId="WW8Num37z1">
    <w:name w:val="WW8Num37z1"/>
    <w:rsid w:val="005F7D1A"/>
    <w:rPr>
      <w:rFonts w:ascii="Wingdings 2" w:hAnsi="Wingdings 2" w:cs="StarSymbol"/>
      <w:sz w:val="18"/>
      <w:szCs w:val="18"/>
    </w:rPr>
  </w:style>
  <w:style w:type="character" w:customStyle="1" w:styleId="WW8Num35z0">
    <w:name w:val="WW8Num35z0"/>
    <w:rsid w:val="005F7D1A"/>
    <w:rPr>
      <w:rFonts w:ascii="Courier New" w:hAnsi="Courier New" w:cs="Courier New"/>
    </w:rPr>
  </w:style>
  <w:style w:type="character" w:customStyle="1" w:styleId="WW8NumSt1z0">
    <w:name w:val="WW8NumSt1z0"/>
    <w:rsid w:val="005F7D1A"/>
    <w:rPr>
      <w:rFonts w:ascii="Times New Roman" w:hAnsi="Times New Roman" w:cs="Times New Roman"/>
    </w:rPr>
  </w:style>
  <w:style w:type="character" w:customStyle="1" w:styleId="WW8NumSt2z0">
    <w:name w:val="WW8NumSt2z0"/>
    <w:rsid w:val="005F7D1A"/>
    <w:rPr>
      <w:rFonts w:ascii="Courier New" w:hAnsi="Courier New" w:cs="Courier New"/>
    </w:rPr>
  </w:style>
  <w:style w:type="character" w:customStyle="1" w:styleId="WW8NumSt3z0">
    <w:name w:val="WW8NumSt3z0"/>
    <w:rsid w:val="005F7D1A"/>
    <w:rPr>
      <w:rFonts w:ascii="Courier New" w:hAnsi="Courier New" w:cs="Courier New"/>
    </w:rPr>
  </w:style>
  <w:style w:type="character" w:customStyle="1" w:styleId="WW8NumSt4z0">
    <w:name w:val="WW8NumSt4z0"/>
    <w:rsid w:val="005F7D1A"/>
    <w:rPr>
      <w:rFonts w:ascii="Courier New" w:hAnsi="Courier New" w:cs="Courier New"/>
    </w:rPr>
  </w:style>
  <w:style w:type="character" w:customStyle="1" w:styleId="WW8NumSt5z0">
    <w:name w:val="WW8NumSt5z0"/>
    <w:rsid w:val="005F7D1A"/>
    <w:rPr>
      <w:rFonts w:ascii="Courier New" w:hAnsi="Courier New" w:cs="Courier New"/>
    </w:rPr>
  </w:style>
  <w:style w:type="character" w:customStyle="1" w:styleId="WW8NumSt6z0">
    <w:name w:val="WW8NumSt6z0"/>
    <w:rsid w:val="005F7D1A"/>
    <w:rPr>
      <w:rFonts w:ascii="Times New Roman" w:hAnsi="Times New Roman" w:cs="Times New Roman"/>
    </w:rPr>
  </w:style>
  <w:style w:type="character" w:customStyle="1" w:styleId="WW8NumSt7z0">
    <w:name w:val="WW8NumSt7z0"/>
    <w:rsid w:val="005F7D1A"/>
    <w:rPr>
      <w:rFonts w:ascii="Courier New" w:hAnsi="Courier New" w:cs="Courier New"/>
    </w:rPr>
  </w:style>
  <w:style w:type="character" w:customStyle="1" w:styleId="WW8NumSt8z0">
    <w:name w:val="WW8NumSt8z0"/>
    <w:rsid w:val="005F7D1A"/>
    <w:rPr>
      <w:rFonts w:ascii="Courier New" w:hAnsi="Courier New" w:cs="Courier New"/>
    </w:rPr>
  </w:style>
  <w:style w:type="character" w:customStyle="1" w:styleId="WW8NumSt9z0">
    <w:name w:val="WW8NumSt9z0"/>
    <w:rsid w:val="005F7D1A"/>
    <w:rPr>
      <w:rFonts w:ascii="Courier New" w:hAnsi="Courier New" w:cs="Courier New"/>
    </w:rPr>
  </w:style>
  <w:style w:type="character" w:customStyle="1" w:styleId="WW8NumSt11z0">
    <w:name w:val="WW8NumSt11z0"/>
    <w:rsid w:val="005F7D1A"/>
    <w:rPr>
      <w:rFonts w:ascii="Courier New" w:hAnsi="Courier New" w:cs="Courier New"/>
    </w:rPr>
  </w:style>
  <w:style w:type="character" w:customStyle="1" w:styleId="WW8NumSt12z0">
    <w:name w:val="WW8NumSt12z0"/>
    <w:rsid w:val="005F7D1A"/>
    <w:rPr>
      <w:rFonts w:ascii="Courier New" w:hAnsi="Courier New" w:cs="Courier New"/>
    </w:rPr>
  </w:style>
  <w:style w:type="character" w:customStyle="1" w:styleId="WW8NumSt13z0">
    <w:name w:val="WW8NumSt13z0"/>
    <w:rsid w:val="005F7D1A"/>
    <w:rPr>
      <w:rFonts w:ascii="Courier New" w:hAnsi="Courier New" w:cs="Courier New"/>
    </w:rPr>
  </w:style>
  <w:style w:type="character" w:customStyle="1" w:styleId="WW8NumSt16z0">
    <w:name w:val="WW8NumSt16z0"/>
    <w:rsid w:val="005F7D1A"/>
    <w:rPr>
      <w:rFonts w:ascii="Courier New" w:hAnsi="Courier New" w:cs="Courier New"/>
    </w:rPr>
  </w:style>
  <w:style w:type="character" w:customStyle="1" w:styleId="WW8NumSt19z0">
    <w:name w:val="WW8NumSt19z0"/>
    <w:rsid w:val="005F7D1A"/>
    <w:rPr>
      <w:rFonts w:ascii="Courier New" w:hAnsi="Courier New" w:cs="Courier New"/>
    </w:rPr>
  </w:style>
  <w:style w:type="character" w:customStyle="1" w:styleId="WW8NumSt20z0">
    <w:name w:val="WW8NumSt20z0"/>
    <w:rsid w:val="005F7D1A"/>
    <w:rPr>
      <w:rFonts w:ascii="Times New Roman" w:hAnsi="Times New Roman" w:cs="Times New Roman"/>
    </w:rPr>
  </w:style>
  <w:style w:type="character" w:customStyle="1" w:styleId="WW8NumSt21z0">
    <w:name w:val="WW8NumSt21z0"/>
    <w:rsid w:val="005F7D1A"/>
    <w:rPr>
      <w:rFonts w:ascii="Courier New" w:hAnsi="Courier New" w:cs="Courier New"/>
    </w:rPr>
  </w:style>
  <w:style w:type="character" w:customStyle="1" w:styleId="WW8NumSt22z0">
    <w:name w:val="WW8NumSt22z0"/>
    <w:rsid w:val="005F7D1A"/>
    <w:rPr>
      <w:rFonts w:ascii="Courier New" w:hAnsi="Courier New" w:cs="Courier New"/>
    </w:rPr>
  </w:style>
  <w:style w:type="character" w:customStyle="1" w:styleId="WW8NumSt23z0">
    <w:name w:val="WW8NumSt23z0"/>
    <w:rsid w:val="005F7D1A"/>
    <w:rPr>
      <w:rFonts w:ascii="Times New Roman" w:hAnsi="Times New Roman" w:cs="Times New Roman"/>
    </w:rPr>
  </w:style>
  <w:style w:type="character" w:customStyle="1" w:styleId="WW8NumSt24z0">
    <w:name w:val="WW8NumSt24z0"/>
    <w:rsid w:val="005F7D1A"/>
    <w:rPr>
      <w:rFonts w:ascii="Courier New" w:hAnsi="Courier New" w:cs="Courier New"/>
    </w:rPr>
  </w:style>
  <w:style w:type="character" w:customStyle="1" w:styleId="WW8NumSt25z0">
    <w:name w:val="WW8NumSt25z0"/>
    <w:rsid w:val="005F7D1A"/>
    <w:rPr>
      <w:rFonts w:ascii="Courier New" w:hAnsi="Courier New" w:cs="Courier New"/>
    </w:rPr>
  </w:style>
  <w:style w:type="character" w:customStyle="1" w:styleId="WW8NumSt26z0">
    <w:name w:val="WW8NumSt26z0"/>
    <w:rsid w:val="005F7D1A"/>
    <w:rPr>
      <w:rFonts w:ascii="Courier New" w:hAnsi="Courier New" w:cs="Courier New"/>
    </w:rPr>
  </w:style>
  <w:style w:type="character" w:customStyle="1" w:styleId="WW8NumSt27z0">
    <w:name w:val="WW8NumSt27z0"/>
    <w:rsid w:val="005F7D1A"/>
    <w:rPr>
      <w:rFonts w:ascii="Courier New" w:hAnsi="Courier New" w:cs="Courier New"/>
    </w:rPr>
  </w:style>
  <w:style w:type="character" w:customStyle="1" w:styleId="WW8NumSt33z0">
    <w:name w:val="WW8NumSt33z0"/>
    <w:rsid w:val="005F7D1A"/>
    <w:rPr>
      <w:rFonts w:ascii="Courier New" w:hAnsi="Courier New" w:cs="Courier New"/>
    </w:rPr>
  </w:style>
  <w:style w:type="paragraph" w:customStyle="1" w:styleId="1ffd">
    <w:name w:val="Список 1"/>
    <w:basedOn w:val="aff8"/>
    <w:rsid w:val="005F7D1A"/>
  </w:style>
  <w:style w:type="paragraph" w:customStyle="1" w:styleId="p2">
    <w:name w:val="p2"/>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1">
    <w:name w:val="z1"/>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00">
    <w:name w:val="основной30"/>
    <w:basedOn w:val="a4"/>
    <w:rsid w:val="005F7D1A"/>
    <w:pPr>
      <w:spacing w:after="0" w:line="240" w:lineRule="auto"/>
      <w:ind w:firstLine="282"/>
      <w:jc w:val="both"/>
    </w:pPr>
    <w:rPr>
      <w:rFonts w:ascii="Times New Roman" w:eastAsia="Times New Roman" w:hAnsi="Times New Roman" w:cs="Times New Roman"/>
      <w:b/>
      <w:bCs/>
      <w:i/>
      <w:iCs/>
      <w:color w:val="000000"/>
      <w:sz w:val="21"/>
      <w:szCs w:val="21"/>
    </w:rPr>
  </w:style>
  <w:style w:type="paragraph" w:customStyle="1" w:styleId="CharChar">
    <w:name w:val="Char Char"/>
    <w:basedOn w:val="a4"/>
    <w:rsid w:val="005F7D1A"/>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imia">
    <w:name w:val="imia"/>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ain">
    <w:name w:val="main"/>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f7">
    <w:name w:val="Обычный (веб)3"/>
    <w:basedOn w:val="a4"/>
    <w:rsid w:val="005F7D1A"/>
    <w:pPr>
      <w:spacing w:before="100" w:after="100" w:line="240" w:lineRule="auto"/>
    </w:pPr>
    <w:rPr>
      <w:rFonts w:ascii="Times New Roman" w:eastAsia="Times New Roman" w:hAnsi="Times New Roman" w:cs="Times New Roman"/>
      <w:sz w:val="24"/>
      <w:szCs w:val="20"/>
    </w:rPr>
  </w:style>
  <w:style w:type="character" w:customStyle="1" w:styleId="text">
    <w:name w:val="text"/>
    <w:basedOn w:val="a5"/>
    <w:rsid w:val="005F7D1A"/>
  </w:style>
  <w:style w:type="character" w:customStyle="1" w:styleId="1ffe">
    <w:name w:val="Нижний колонтитул1"/>
    <w:basedOn w:val="a5"/>
    <w:rsid w:val="005F7D1A"/>
  </w:style>
  <w:style w:type="character" w:customStyle="1" w:styleId="link">
    <w:name w:val="link"/>
    <w:basedOn w:val="a5"/>
    <w:rsid w:val="005F7D1A"/>
  </w:style>
  <w:style w:type="paragraph" w:styleId="z-">
    <w:name w:val="HTML Top of Form"/>
    <w:basedOn w:val="a4"/>
    <w:next w:val="a4"/>
    <w:link w:val="z-0"/>
    <w:hidden/>
    <w:uiPriority w:val="99"/>
    <w:unhideWhenUsed/>
    <w:rsid w:val="005F7D1A"/>
    <w:pPr>
      <w:pBdr>
        <w:bottom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0">
    <w:name w:val="z-Начало формы Знак"/>
    <w:basedOn w:val="a5"/>
    <w:link w:val="z-"/>
    <w:uiPriority w:val="99"/>
    <w:rsid w:val="005F7D1A"/>
    <w:rPr>
      <w:rFonts w:ascii="Arial" w:eastAsia="Times New Roman" w:hAnsi="Arial" w:cs="Arial"/>
      <w:vanish/>
      <w:color w:val="000000"/>
      <w:sz w:val="16"/>
      <w:szCs w:val="16"/>
    </w:rPr>
  </w:style>
  <w:style w:type="paragraph" w:styleId="z-1">
    <w:name w:val="HTML Bottom of Form"/>
    <w:basedOn w:val="a4"/>
    <w:next w:val="a4"/>
    <w:link w:val="z-2"/>
    <w:hidden/>
    <w:uiPriority w:val="99"/>
    <w:unhideWhenUsed/>
    <w:rsid w:val="005F7D1A"/>
    <w:pPr>
      <w:pBdr>
        <w:top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2">
    <w:name w:val="z-Конец формы Знак"/>
    <w:basedOn w:val="a5"/>
    <w:link w:val="z-1"/>
    <w:uiPriority w:val="99"/>
    <w:rsid w:val="005F7D1A"/>
    <w:rPr>
      <w:rFonts w:ascii="Arial" w:eastAsia="Times New Roman" w:hAnsi="Arial" w:cs="Arial"/>
      <w:vanish/>
      <w:color w:val="000000"/>
      <w:sz w:val="16"/>
      <w:szCs w:val="16"/>
    </w:rPr>
  </w:style>
  <w:style w:type="paragraph" w:customStyle="1" w:styleId="FR3">
    <w:name w:val="FR3"/>
    <w:rsid w:val="005F7D1A"/>
    <w:pPr>
      <w:widowControl w:val="0"/>
      <w:autoSpaceDE w:val="0"/>
      <w:autoSpaceDN w:val="0"/>
      <w:adjustRightInd w:val="0"/>
      <w:spacing w:before="20" w:after="0" w:line="300" w:lineRule="auto"/>
      <w:ind w:hanging="20"/>
      <w:jc w:val="both"/>
    </w:pPr>
    <w:rPr>
      <w:rFonts w:ascii="Times New Roman" w:eastAsia="Times New Roman" w:hAnsi="Times New Roman" w:cs="Times New Roman"/>
      <w:sz w:val="24"/>
      <w:szCs w:val="24"/>
    </w:rPr>
  </w:style>
  <w:style w:type="character" w:customStyle="1" w:styleId="WW-5">
    <w:name w:val="WW-Основной шрифт абзаца"/>
    <w:rsid w:val="005F7D1A"/>
  </w:style>
  <w:style w:type="character" w:customStyle="1" w:styleId="WW-6">
    <w:name w:val="WW-Символ нумерации"/>
    <w:rsid w:val="005F7D1A"/>
    <w:rPr>
      <w:b/>
      <w:bCs/>
    </w:rPr>
  </w:style>
  <w:style w:type="character" w:customStyle="1" w:styleId="WW-7">
    <w:name w:val="WW-Маркеры списка"/>
    <w:rsid w:val="005F7D1A"/>
    <w:rPr>
      <w:rFonts w:ascii="StarSymbol" w:eastAsia="StarSymbol" w:hAnsi="StarSymbol" w:cs="StarSymbol"/>
      <w:sz w:val="18"/>
      <w:szCs w:val="18"/>
    </w:rPr>
  </w:style>
  <w:style w:type="character" w:customStyle="1" w:styleId="WW-WW8Num8z0">
    <w:name w:val="WW-WW8Num8z0"/>
    <w:rsid w:val="005F7D1A"/>
    <w:rPr>
      <w:rFonts w:ascii="Symbol" w:hAnsi="Symbol" w:cs="StarSymbol"/>
      <w:sz w:val="18"/>
      <w:szCs w:val="18"/>
    </w:rPr>
  </w:style>
  <w:style w:type="character" w:customStyle="1" w:styleId="style2721">
    <w:name w:val="style2721"/>
    <w:rsid w:val="005F7D1A"/>
    <w:rPr>
      <w:rFonts w:ascii="Tahoma" w:hAnsi="Tahoma" w:cs="Tahoma"/>
      <w:color w:val="333333"/>
      <w:sz w:val="18"/>
      <w:szCs w:val="18"/>
    </w:rPr>
  </w:style>
  <w:style w:type="paragraph" w:customStyle="1" w:styleId="WW-8">
    <w:name w:val="WW-Заголовок"/>
    <w:basedOn w:val="a4"/>
    <w:next w:val="ae"/>
    <w:rsid w:val="005F7D1A"/>
    <w:pPr>
      <w:keepNext/>
      <w:widowControl w:val="0"/>
      <w:suppressAutoHyphens/>
      <w:spacing w:before="240" w:after="120" w:line="240" w:lineRule="auto"/>
    </w:pPr>
    <w:rPr>
      <w:rFonts w:ascii="Arial" w:eastAsia="Lucida Sans Unicode" w:hAnsi="Arial" w:cs="Tahoma"/>
      <w:sz w:val="28"/>
      <w:szCs w:val="28"/>
      <w:lang w:eastAsia="ar-SA"/>
    </w:rPr>
  </w:style>
  <w:style w:type="paragraph" w:customStyle="1" w:styleId="WW-9">
    <w:name w:val="WW-Содержимое таблицы"/>
    <w:basedOn w:val="a4"/>
    <w:rsid w:val="005F7D1A"/>
    <w:pPr>
      <w:widowControl w:val="0"/>
      <w:suppressLineNumbers/>
      <w:suppressAutoHyphens/>
      <w:spacing w:after="0" w:line="240" w:lineRule="auto"/>
    </w:pPr>
    <w:rPr>
      <w:rFonts w:ascii="Times New Roman" w:eastAsia="Arial Unicode MS" w:hAnsi="Times New Roman" w:cs="Times New Roman"/>
      <w:sz w:val="24"/>
      <w:szCs w:val="24"/>
      <w:lang w:eastAsia="ar-SA"/>
    </w:rPr>
  </w:style>
  <w:style w:type="paragraph" w:customStyle="1" w:styleId="WW-a">
    <w:name w:val="WW-Заголовок таблицы"/>
    <w:basedOn w:val="WW-9"/>
    <w:rsid w:val="005F7D1A"/>
    <w:pPr>
      <w:jc w:val="center"/>
    </w:pPr>
    <w:rPr>
      <w:b/>
      <w:bCs/>
      <w:i/>
      <w:iCs/>
    </w:rPr>
  </w:style>
  <w:style w:type="paragraph" w:customStyle="1" w:styleId="WW-b">
    <w:name w:val="WW-Обычный (веб)"/>
    <w:basedOn w:val="a4"/>
    <w:rsid w:val="005F7D1A"/>
    <w:pPr>
      <w:widowControl w:val="0"/>
      <w:spacing w:before="100" w:after="119" w:line="240" w:lineRule="auto"/>
    </w:pPr>
    <w:rPr>
      <w:rFonts w:ascii="Times New Roman" w:eastAsia="Arial Unicode MS" w:hAnsi="Times New Roman" w:cs="Times New Roman"/>
      <w:sz w:val="24"/>
      <w:szCs w:val="24"/>
      <w:lang w:eastAsia="ar-SA"/>
    </w:rPr>
  </w:style>
  <w:style w:type="paragraph" w:customStyle="1" w:styleId="WW-21">
    <w:name w:val="WW-Основной текст 21"/>
    <w:basedOn w:val="a4"/>
    <w:rsid w:val="005F7D1A"/>
    <w:pPr>
      <w:spacing w:after="0" w:line="240" w:lineRule="auto"/>
    </w:pPr>
    <w:rPr>
      <w:rFonts w:ascii="SchoolBook" w:eastAsia="Times New Roman" w:hAnsi="SchoolBook" w:cs="Times New Roman"/>
      <w:sz w:val="24"/>
      <w:szCs w:val="20"/>
      <w:lang w:eastAsia="ar-SA"/>
    </w:rPr>
  </w:style>
  <w:style w:type="paragraph" w:customStyle="1" w:styleId="WW-31">
    <w:name w:val="WW-Основной текст 31"/>
    <w:basedOn w:val="a4"/>
    <w:rsid w:val="005F7D1A"/>
    <w:pPr>
      <w:spacing w:after="0" w:line="240" w:lineRule="auto"/>
    </w:pPr>
    <w:rPr>
      <w:rFonts w:ascii="SchoolBook" w:eastAsia="Times New Roman" w:hAnsi="SchoolBook" w:cs="Times New Roman"/>
      <w:color w:val="000000"/>
      <w:sz w:val="24"/>
      <w:szCs w:val="20"/>
      <w:lang w:eastAsia="ar-SA"/>
    </w:rPr>
  </w:style>
  <w:style w:type="paragraph" w:customStyle="1" w:styleId="style272">
    <w:name w:val="style272"/>
    <w:basedOn w:val="a4"/>
    <w:rsid w:val="005F7D1A"/>
    <w:pPr>
      <w:spacing w:before="280" w:after="280" w:line="240" w:lineRule="auto"/>
    </w:pPr>
    <w:rPr>
      <w:rFonts w:ascii="Tahoma" w:eastAsia="Times New Roman" w:hAnsi="Tahoma" w:cs="Tahoma"/>
      <w:color w:val="333333"/>
      <w:sz w:val="18"/>
      <w:szCs w:val="18"/>
      <w:lang w:eastAsia="ar-SA"/>
    </w:rPr>
  </w:style>
  <w:style w:type="paragraph" w:customStyle="1" w:styleId="150">
    <w:name w:val="Заголовок 15"/>
    <w:basedOn w:val="a4"/>
    <w:next w:val="a4"/>
    <w:rsid w:val="005F7D1A"/>
    <w:pPr>
      <w:keepNext/>
      <w:spacing w:after="0" w:line="240" w:lineRule="auto"/>
      <w:jc w:val="center"/>
    </w:pPr>
    <w:rPr>
      <w:rFonts w:ascii="Times New Roman" w:eastAsia="Times New Roman" w:hAnsi="Times New Roman" w:cs="Times New Roman"/>
      <w:b/>
      <w:sz w:val="24"/>
      <w:szCs w:val="20"/>
      <w:lang w:eastAsia="ar-SA"/>
    </w:rPr>
  </w:style>
  <w:style w:type="paragraph" w:customStyle="1" w:styleId="WW-c">
    <w:name w:val="WW-Название объекта"/>
    <w:basedOn w:val="a4"/>
    <w:next w:val="a4"/>
    <w:rsid w:val="005F7D1A"/>
    <w:pPr>
      <w:spacing w:after="0" w:line="240" w:lineRule="auto"/>
    </w:pPr>
    <w:rPr>
      <w:rFonts w:ascii="Times New Roman" w:eastAsia="Times New Roman" w:hAnsi="Times New Roman" w:cs="Times New Roman"/>
      <w:b/>
      <w:sz w:val="24"/>
      <w:szCs w:val="20"/>
      <w:lang w:eastAsia="ar-SA"/>
    </w:rPr>
  </w:style>
  <w:style w:type="character" w:customStyle="1" w:styleId="2210">
    <w:name w:val="Знак Знак221"/>
    <w:rsid w:val="005F7D1A"/>
    <w:rPr>
      <w:rFonts w:ascii="Arial" w:hAnsi="Arial"/>
      <w:b/>
      <w:sz w:val="28"/>
    </w:rPr>
  </w:style>
  <w:style w:type="character" w:customStyle="1" w:styleId="217">
    <w:name w:val="Знак Знак21"/>
    <w:rsid w:val="005F7D1A"/>
    <w:rPr>
      <w:rFonts w:ascii="Arial" w:hAnsi="Arial" w:cs="Arial"/>
      <w:b/>
      <w:bCs/>
      <w:i/>
      <w:iCs/>
      <w:sz w:val="28"/>
      <w:szCs w:val="28"/>
    </w:rPr>
  </w:style>
  <w:style w:type="character" w:customStyle="1" w:styleId="1110">
    <w:name w:val="Знак Знак111"/>
    <w:rsid w:val="005F7D1A"/>
    <w:rPr>
      <w:sz w:val="24"/>
    </w:rPr>
  </w:style>
  <w:style w:type="character" w:customStyle="1" w:styleId="116">
    <w:name w:val="Знак1 Знак Знак Знак1"/>
    <w:basedOn w:val="a5"/>
    <w:rsid w:val="005F7D1A"/>
  </w:style>
  <w:style w:type="character" w:customStyle="1" w:styleId="1310">
    <w:name w:val="Знак Знак131"/>
    <w:rsid w:val="005F7D1A"/>
    <w:rPr>
      <w:rFonts w:ascii="Arial" w:hAnsi="Arial"/>
      <w:sz w:val="28"/>
    </w:rPr>
  </w:style>
  <w:style w:type="paragraph" w:customStyle="1" w:styleId="341">
    <w:name w:val="Основной текст с отступом 34"/>
    <w:basedOn w:val="a4"/>
    <w:rsid w:val="005F7D1A"/>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affffffffff6">
    <w:name w:val="ВерхКолонтитул Знак Знак"/>
    <w:basedOn w:val="a5"/>
    <w:rsid w:val="005F7D1A"/>
  </w:style>
  <w:style w:type="character" w:customStyle="1" w:styleId="710">
    <w:name w:val="Заголовок 7 Знак1"/>
    <w:rsid w:val="005F7D1A"/>
    <w:rPr>
      <w:b/>
      <w:sz w:val="23"/>
      <w:u w:val="single"/>
      <w:lang w:val="ru-RU" w:eastAsia="ru-RU" w:bidi="ar-SA"/>
    </w:rPr>
  </w:style>
  <w:style w:type="paragraph" w:customStyle="1" w:styleId="350">
    <w:name w:val="Основной текст 35"/>
    <w:basedOn w:val="a4"/>
    <w:rsid w:val="005F7D1A"/>
    <w:pPr>
      <w:spacing w:after="0" w:line="240" w:lineRule="auto"/>
    </w:pPr>
    <w:rPr>
      <w:rFonts w:ascii="Times New Roman" w:eastAsia="Times New Roman" w:hAnsi="Times New Roman" w:cs="Times New Roman"/>
      <w:sz w:val="28"/>
      <w:szCs w:val="20"/>
      <w:lang w:val="en-US"/>
    </w:rPr>
  </w:style>
  <w:style w:type="character" w:styleId="affffffffff7">
    <w:name w:val="Placeholder Text"/>
    <w:semiHidden/>
    <w:rsid w:val="005F7D1A"/>
    <w:rPr>
      <w:color w:val="808080"/>
    </w:rPr>
  </w:style>
  <w:style w:type="character" w:customStyle="1" w:styleId="1fff">
    <w:name w:val="Знак1 Знак Знак Знак"/>
    <w:basedOn w:val="a5"/>
    <w:rsid w:val="005F7D1A"/>
  </w:style>
  <w:style w:type="paragraph" w:customStyle="1" w:styleId="232">
    <w:name w:val="Основной текст с отступом 23"/>
    <w:basedOn w:val="a4"/>
    <w:rsid w:val="005F7D1A"/>
    <w:pPr>
      <w:spacing w:after="0" w:line="240" w:lineRule="auto"/>
      <w:ind w:firstLine="720"/>
      <w:jc w:val="center"/>
    </w:pPr>
    <w:rPr>
      <w:rFonts w:ascii="Times New Roman" w:eastAsia="Times New Roman" w:hAnsi="Times New Roman" w:cs="Times New Roman"/>
      <w:sz w:val="36"/>
      <w:szCs w:val="20"/>
      <w:lang w:eastAsia="ar-SA"/>
    </w:rPr>
  </w:style>
  <w:style w:type="paragraph" w:customStyle="1" w:styleId="Style10">
    <w:name w:val="Style10"/>
    <w:basedOn w:val="a4"/>
    <w:semiHidden/>
    <w:rsid w:val="005F7D1A"/>
    <w:pPr>
      <w:widowControl w:val="0"/>
      <w:autoSpaceDE w:val="0"/>
      <w:autoSpaceDN w:val="0"/>
      <w:adjustRightInd w:val="0"/>
      <w:spacing w:after="0" w:line="322" w:lineRule="exact"/>
      <w:ind w:firstLine="1133"/>
      <w:jc w:val="both"/>
    </w:pPr>
    <w:rPr>
      <w:rFonts w:ascii="Times New Roman" w:eastAsia="Times New Roman" w:hAnsi="Times New Roman" w:cs="Times New Roman"/>
      <w:sz w:val="24"/>
      <w:szCs w:val="24"/>
    </w:rPr>
  </w:style>
  <w:style w:type="character" w:customStyle="1" w:styleId="241">
    <w:name w:val="Знак Знак24"/>
    <w:rsid w:val="005F7D1A"/>
    <w:rPr>
      <w:rFonts w:ascii="Cambria" w:eastAsia="Times New Roman" w:hAnsi="Cambria" w:cs="Times New Roman"/>
      <w:b/>
      <w:bCs/>
      <w:kern w:val="32"/>
      <w:sz w:val="32"/>
      <w:szCs w:val="32"/>
    </w:rPr>
  </w:style>
  <w:style w:type="character" w:customStyle="1" w:styleId="233">
    <w:name w:val="Знак Знак23"/>
    <w:semiHidden/>
    <w:rsid w:val="005F7D1A"/>
    <w:rPr>
      <w:rFonts w:ascii="Cambria" w:hAnsi="Cambria"/>
      <w:b/>
      <w:bCs/>
      <w:i/>
      <w:iCs/>
      <w:sz w:val="28"/>
      <w:szCs w:val="28"/>
    </w:rPr>
  </w:style>
  <w:style w:type="table" w:styleId="-1">
    <w:name w:val="Table Web 1"/>
    <w:basedOn w:val="a6"/>
    <w:rsid w:val="005F7D1A"/>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ff8">
    <w:name w:val="Table Elegant"/>
    <w:basedOn w:val="a6"/>
    <w:rsid w:val="005F7D1A"/>
    <w:pPr>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S3">
    <w:name w:val="S_Обычный"/>
    <w:basedOn w:val="a4"/>
    <w:link w:val="S4"/>
    <w:qFormat/>
    <w:rsid w:val="005F7D1A"/>
    <w:pPr>
      <w:spacing w:after="0" w:line="360" w:lineRule="auto"/>
      <w:ind w:firstLine="709"/>
      <w:jc w:val="both"/>
    </w:pPr>
    <w:rPr>
      <w:rFonts w:ascii="Times New Roman" w:eastAsia="Times New Roman" w:hAnsi="Times New Roman" w:cs="Times New Roman"/>
      <w:sz w:val="24"/>
      <w:szCs w:val="24"/>
    </w:rPr>
  </w:style>
  <w:style w:type="character" w:customStyle="1" w:styleId="S4">
    <w:name w:val="S_Обычный Знак"/>
    <w:link w:val="S3"/>
    <w:rsid w:val="005F7D1A"/>
    <w:rPr>
      <w:rFonts w:ascii="Times New Roman" w:eastAsia="Times New Roman" w:hAnsi="Times New Roman" w:cs="Times New Roman"/>
      <w:sz w:val="24"/>
      <w:szCs w:val="24"/>
    </w:rPr>
  </w:style>
  <w:style w:type="character" w:customStyle="1" w:styleId="affffffffff5">
    <w:name w:val="Обычный отступ Знак"/>
    <w:aliases w:val="Обычный отступ Знак Знак Знак,Обычный отступ Знак Знак Знак Знак Знак Знак Знак,Обычный отступ Знак Знак Знак Знак Знак Знак Знак Знак Знак,Обычный отступ Знак Знак Знак Знак Знак,Обычный отступ2 Знак Знак"/>
    <w:link w:val="affffffffff4"/>
    <w:rsid w:val="005F7D1A"/>
    <w:rPr>
      <w:rFonts w:ascii="Times New Roman" w:eastAsia="Times New Roman" w:hAnsi="Times New Roman" w:cs="Times New Roman"/>
      <w:sz w:val="20"/>
      <w:szCs w:val="20"/>
    </w:rPr>
  </w:style>
  <w:style w:type="paragraph" w:customStyle="1" w:styleId="107">
    <w:name w:val="Стиль Заголовок 1 + По левому краю Справа:  07 см"/>
    <w:basedOn w:val="12"/>
    <w:rsid w:val="005F7D1A"/>
    <w:pPr>
      <w:pageBreakBefore/>
      <w:tabs>
        <w:tab w:val="num" w:pos="284"/>
      </w:tabs>
      <w:overflowPunct/>
      <w:autoSpaceDE/>
      <w:autoSpaceDN/>
      <w:adjustRightInd/>
      <w:spacing w:before="360" w:after="240"/>
      <w:ind w:left="1758" w:right="397" w:hanging="340"/>
      <w:textAlignment w:val="auto"/>
    </w:pPr>
    <w:rPr>
      <w:bCs/>
      <w:kern w:val="28"/>
    </w:rPr>
  </w:style>
  <w:style w:type="character" w:customStyle="1" w:styleId="postbody">
    <w:name w:val="postbody"/>
    <w:rsid w:val="005F7D1A"/>
  </w:style>
  <w:style w:type="character" w:customStyle="1" w:styleId="blk">
    <w:name w:val="blk"/>
    <w:basedOn w:val="a5"/>
    <w:rsid w:val="00A00C72"/>
  </w:style>
  <w:style w:type="character" w:customStyle="1" w:styleId="hl">
    <w:name w:val="hl"/>
    <w:basedOn w:val="a5"/>
    <w:rsid w:val="00655901"/>
  </w:style>
  <w:style w:type="character" w:customStyle="1" w:styleId="WW-d">
    <w:name w:val="WW-Символ сноски"/>
    <w:rsid w:val="00EC56CF"/>
  </w:style>
  <w:style w:type="paragraph" w:customStyle="1" w:styleId="affffffffff9">
    <w:name w:val="Îáû÷íûé"/>
    <w:uiPriority w:val="99"/>
    <w:rsid w:val="00AD72D6"/>
    <w:pPr>
      <w:widowControl w:val="0"/>
      <w:autoSpaceDE w:val="0"/>
      <w:autoSpaceDN w:val="0"/>
      <w:spacing w:after="0" w:line="240" w:lineRule="auto"/>
    </w:pPr>
    <w:rPr>
      <w:rFonts w:ascii="Times New Roman" w:eastAsia="Times New Roman" w:hAnsi="Times New Roman" w:cs="Times New Roman"/>
      <w:sz w:val="20"/>
      <w:szCs w:val="20"/>
    </w:rPr>
  </w:style>
  <w:style w:type="paragraph" w:customStyle="1" w:styleId="351">
    <w:name w:val="Основной текст с отступом 35"/>
    <w:basedOn w:val="a4"/>
    <w:rsid w:val="0012645C"/>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60">
    <w:name w:val="Основной текст 26"/>
    <w:basedOn w:val="a4"/>
    <w:rsid w:val="0012645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74">
    <w:name w:val="Обычный7"/>
    <w:rsid w:val="0012645C"/>
    <w:pPr>
      <w:widowControl w:val="0"/>
      <w:spacing w:after="0" w:line="240" w:lineRule="auto"/>
    </w:pPr>
    <w:rPr>
      <w:rFonts w:ascii="Arial" w:eastAsia="Times New Roman" w:hAnsi="Arial" w:cs="Times New Roman"/>
      <w:snapToGrid w:val="0"/>
      <w:sz w:val="20"/>
      <w:szCs w:val="20"/>
    </w:rPr>
  </w:style>
  <w:style w:type="paragraph" w:customStyle="1" w:styleId="360">
    <w:name w:val="Основной текст 36"/>
    <w:basedOn w:val="a4"/>
    <w:rsid w:val="0012645C"/>
    <w:pPr>
      <w:spacing w:after="0" w:line="240" w:lineRule="auto"/>
    </w:pPr>
    <w:rPr>
      <w:rFonts w:ascii="Times New Roman" w:eastAsia="Times New Roman" w:hAnsi="Times New Roman" w:cs="Times New Roman"/>
      <w:sz w:val="28"/>
      <w:szCs w:val="20"/>
      <w:lang w:val="en-US"/>
    </w:rPr>
  </w:style>
  <w:style w:type="character" w:customStyle="1" w:styleId="124">
    <w:name w:val="Заголовок_12"/>
    <w:semiHidden/>
    <w:rsid w:val="0012645C"/>
    <w:rPr>
      <w:b/>
    </w:rPr>
  </w:style>
  <w:style w:type="paragraph" w:customStyle="1" w:styleId="affffffffffa">
    <w:name w:val="Обычный в таблице"/>
    <w:basedOn w:val="a4"/>
    <w:link w:val="affffffffffb"/>
    <w:semiHidden/>
    <w:rsid w:val="0012645C"/>
    <w:pPr>
      <w:spacing w:after="0" w:line="360" w:lineRule="auto"/>
      <w:ind w:hanging="6"/>
      <w:jc w:val="center"/>
    </w:pPr>
    <w:rPr>
      <w:rFonts w:ascii="Times New Roman" w:eastAsia="Times New Roman" w:hAnsi="Times New Roman" w:cs="Times New Roman"/>
      <w:sz w:val="24"/>
      <w:szCs w:val="24"/>
    </w:rPr>
  </w:style>
  <w:style w:type="character" w:customStyle="1" w:styleId="affffffffffb">
    <w:name w:val="Обычный в таблице Знак"/>
    <w:link w:val="affffffffffa"/>
    <w:semiHidden/>
    <w:rsid w:val="0012645C"/>
    <w:rPr>
      <w:rFonts w:ascii="Times New Roman" w:eastAsia="Times New Roman" w:hAnsi="Times New Roman" w:cs="Times New Roman"/>
      <w:sz w:val="24"/>
      <w:szCs w:val="24"/>
    </w:rPr>
  </w:style>
  <w:style w:type="character" w:customStyle="1" w:styleId="671">
    <w:name w:val="стиль671"/>
    <w:rsid w:val="0012645C"/>
    <w:rPr>
      <w:rFonts w:ascii="Verdana" w:hAnsi="Verdana" w:hint="default"/>
    </w:rPr>
  </w:style>
  <w:style w:type="character" w:customStyle="1" w:styleId="blue">
    <w:name w:val="blue"/>
    <w:basedOn w:val="a5"/>
    <w:rsid w:val="0012645C"/>
  </w:style>
  <w:style w:type="character" w:customStyle="1" w:styleId="shtext3">
    <w:name w:val="shtext3"/>
    <w:rsid w:val="0012645C"/>
    <w:rPr>
      <w:rFonts w:ascii="Arial" w:hAnsi="Arial" w:cs="Arial" w:hint="default"/>
      <w:color w:val="4B2700"/>
      <w:sz w:val="18"/>
      <w:szCs w:val="18"/>
    </w:rPr>
  </w:style>
  <w:style w:type="character" w:customStyle="1" w:styleId="ntext1">
    <w:name w:val="ntext1"/>
    <w:rsid w:val="0012645C"/>
    <w:rPr>
      <w:rFonts w:ascii="Verdana" w:hAnsi="Verdana" w:hint="default"/>
      <w:strike w:val="0"/>
      <w:dstrike w:val="0"/>
      <w:color w:val="000000"/>
      <w:sz w:val="18"/>
      <w:szCs w:val="18"/>
      <w:u w:val="none"/>
      <w:effect w:val="none"/>
    </w:rPr>
  </w:style>
  <w:style w:type="paragraph" w:customStyle="1" w:styleId="textstend">
    <w:name w:val="textstend"/>
    <w:basedOn w:val="a4"/>
    <w:rsid w:val="001264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subcap">
    <w:name w:val="artsubcap"/>
    <w:basedOn w:val="a4"/>
    <w:rsid w:val="0012645C"/>
    <w:pPr>
      <w:spacing w:before="105" w:after="100" w:afterAutospacing="1" w:line="240" w:lineRule="auto"/>
    </w:pPr>
    <w:rPr>
      <w:rFonts w:ascii="Times New Roman" w:eastAsia="Times New Roman" w:hAnsi="Times New Roman" w:cs="Times New Roman"/>
      <w:color w:val="821515"/>
      <w:sz w:val="23"/>
      <w:szCs w:val="23"/>
    </w:rPr>
  </w:style>
  <w:style w:type="character" w:customStyle="1" w:styleId="af7">
    <w:name w:val="Название объекта Знак"/>
    <w:aliases w:val="Таблица - Название объекта Знак,!! Object Novogor !! Знак,диаграммы Знак,Название графика Знак,диаграммы Char Знак,Название объекта Знак Знак Знак,диаграммы Знак1 Знак,диаграммы Char + 12 пт Знак,Перед:  6... Знак"/>
    <w:link w:val="af6"/>
    <w:rsid w:val="0012645C"/>
    <w:rPr>
      <w:b/>
      <w:bCs/>
      <w:color w:val="4F81BD" w:themeColor="accent1"/>
      <w:sz w:val="18"/>
      <w:szCs w:val="18"/>
    </w:rPr>
  </w:style>
  <w:style w:type="paragraph" w:customStyle="1" w:styleId="FR2">
    <w:name w:val="FR2"/>
    <w:rsid w:val="0012645C"/>
    <w:pPr>
      <w:widowControl w:val="0"/>
      <w:autoSpaceDE w:val="0"/>
      <w:autoSpaceDN w:val="0"/>
      <w:adjustRightInd w:val="0"/>
      <w:spacing w:after="0" w:line="420" w:lineRule="auto"/>
      <w:ind w:left="1200" w:firstLine="700"/>
    </w:pPr>
    <w:rPr>
      <w:rFonts w:ascii="Arial" w:eastAsia="Times New Roman" w:hAnsi="Arial" w:cs="Arial"/>
      <w:sz w:val="28"/>
      <w:szCs w:val="28"/>
    </w:rPr>
  </w:style>
  <w:style w:type="paragraph" w:customStyle="1" w:styleId="Textbodyindent">
    <w:name w:val="Text body indent"/>
    <w:basedOn w:val="Standard"/>
    <w:rsid w:val="0012645C"/>
    <w:pPr>
      <w:ind w:left="-40"/>
    </w:pPr>
    <w:rPr>
      <w:rFonts w:ascii="SchoolBook, 'Times New Roman'" w:eastAsia="Arial Unicode MS" w:hAnsi="SchoolBook, 'Times New Roman'"/>
      <w:lang w:val="ru-RU" w:eastAsia="ru-RU" w:bidi="ar-SA"/>
    </w:rPr>
  </w:style>
  <w:style w:type="paragraph" w:customStyle="1" w:styleId="361">
    <w:name w:val="Основной текст с отступом 36"/>
    <w:basedOn w:val="a4"/>
    <w:rsid w:val="00C126C0"/>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70">
    <w:name w:val="Основной текст 27"/>
    <w:basedOn w:val="a4"/>
    <w:rsid w:val="00C126C0"/>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85">
    <w:name w:val="Обычный8"/>
    <w:rsid w:val="00C126C0"/>
    <w:pPr>
      <w:widowControl w:val="0"/>
      <w:spacing w:after="0" w:line="240" w:lineRule="auto"/>
    </w:pPr>
    <w:rPr>
      <w:rFonts w:ascii="Arial" w:eastAsia="Times New Roman" w:hAnsi="Arial" w:cs="Times New Roman"/>
      <w:snapToGrid w:val="0"/>
      <w:sz w:val="20"/>
      <w:szCs w:val="20"/>
    </w:rPr>
  </w:style>
  <w:style w:type="paragraph" w:customStyle="1" w:styleId="370">
    <w:name w:val="Основной текст 37"/>
    <w:basedOn w:val="a4"/>
    <w:rsid w:val="00C126C0"/>
    <w:pPr>
      <w:spacing w:after="0" w:line="240" w:lineRule="auto"/>
    </w:pPr>
    <w:rPr>
      <w:rFonts w:ascii="Times New Roman" w:eastAsia="Times New Roman" w:hAnsi="Times New Roman" w:cs="Times New Roman"/>
      <w:sz w:val="28"/>
      <w:szCs w:val="20"/>
      <w:lang w:val="en-US"/>
    </w:rPr>
  </w:style>
  <w:style w:type="character" w:customStyle="1" w:styleId="2Verdana">
    <w:name w:val="Основной текст (2) + Verdana"/>
    <w:rsid w:val="000A38AD"/>
    <w:rPr>
      <w:rFonts w:ascii="Verdana" w:eastAsia="Verdana" w:hAnsi="Verdana" w:cs="Verdana"/>
      <w:b w:val="0"/>
      <w:bCs w:val="0"/>
      <w:i w:val="0"/>
      <w:iCs w:val="0"/>
      <w:smallCaps w:val="0"/>
      <w:strike w:val="0"/>
      <w:color w:val="000000"/>
      <w:spacing w:val="0"/>
      <w:w w:val="100"/>
      <w:position w:val="0"/>
      <w:sz w:val="20"/>
      <w:szCs w:val="20"/>
      <w:u w:val="none"/>
      <w:lang w:val="ru-RU" w:eastAsia="ru-RU" w:bidi="ru-RU"/>
    </w:rPr>
  </w:style>
  <w:style w:type="paragraph" w:customStyle="1" w:styleId="117">
    <w:name w:val="Табличный_боковик_11"/>
    <w:link w:val="118"/>
    <w:qFormat/>
    <w:rsid w:val="00E648A9"/>
    <w:pPr>
      <w:spacing w:after="0" w:line="240" w:lineRule="auto"/>
    </w:pPr>
    <w:rPr>
      <w:rFonts w:ascii="Times New Roman" w:eastAsia="Times New Roman" w:hAnsi="Times New Roman" w:cs="Times New Roman"/>
      <w:szCs w:val="24"/>
    </w:rPr>
  </w:style>
  <w:style w:type="character" w:customStyle="1" w:styleId="118">
    <w:name w:val="Табличный_боковик_11 Знак"/>
    <w:link w:val="117"/>
    <w:rsid w:val="00E648A9"/>
    <w:rPr>
      <w:rFonts w:ascii="Times New Roman" w:eastAsia="Times New Roman" w:hAnsi="Times New Roman" w:cs="Times New Roman"/>
      <w:szCs w:val="24"/>
    </w:rPr>
  </w:style>
  <w:style w:type="character" w:customStyle="1" w:styleId="wmi-callto">
    <w:name w:val="wmi-callto"/>
    <w:basedOn w:val="a5"/>
    <w:rsid w:val="00E663CD"/>
  </w:style>
  <w:style w:type="numbering" w:customStyle="1" w:styleId="75">
    <w:name w:val="Нет списка7"/>
    <w:next w:val="a7"/>
    <w:uiPriority w:val="99"/>
    <w:semiHidden/>
    <w:unhideWhenUsed/>
    <w:rsid w:val="00FC0063"/>
  </w:style>
  <w:style w:type="table" w:customStyle="1" w:styleId="OTR1">
    <w:name w:val="OTR1"/>
    <w:basedOn w:val="a6"/>
    <w:next w:val="aff"/>
    <w:uiPriority w:val="39"/>
    <w:rsid w:val="00FC0063"/>
    <w:pPr>
      <w:spacing w:after="0" w:line="240" w:lineRule="auto"/>
      <w:ind w:firstLine="709"/>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
    <w:name w:val="Сетка таблицы11"/>
    <w:basedOn w:val="a6"/>
    <w:next w:val="aff"/>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8">
    <w:name w:val="Знак Знак Знак Знак Знак Знак Знак Знак Знак Знак Знак Знак Знак Знак Знак3"/>
    <w:basedOn w:val="a4"/>
    <w:rsid w:val="00FC0063"/>
    <w:pPr>
      <w:spacing w:after="0" w:line="240" w:lineRule="auto"/>
      <w:ind w:firstLine="709"/>
      <w:jc w:val="both"/>
    </w:pPr>
    <w:rPr>
      <w:rFonts w:ascii="Verdana" w:eastAsia="Times New Roman" w:hAnsi="Verdana" w:cs="Verdana"/>
      <w:sz w:val="20"/>
      <w:szCs w:val="20"/>
      <w:lang w:val="en-US" w:eastAsia="en-US"/>
    </w:rPr>
  </w:style>
  <w:style w:type="character" w:customStyle="1" w:styleId="144">
    <w:name w:val="Знак Знак14"/>
    <w:rsid w:val="00FC0063"/>
    <w:rPr>
      <w:sz w:val="24"/>
      <w:lang w:val="ru-RU" w:eastAsia="ar-SA" w:bidi="ar-SA"/>
    </w:rPr>
  </w:style>
  <w:style w:type="paragraph" w:customStyle="1" w:styleId="133">
    <w:name w:val="Знак Знак1 Знак Знак Знак Знак Знак Знак Знак Знак3"/>
    <w:basedOn w:val="a4"/>
    <w:rsid w:val="00FC0063"/>
    <w:pPr>
      <w:suppressAutoHyphens/>
      <w:spacing w:after="0" w:line="240" w:lineRule="auto"/>
      <w:ind w:firstLine="709"/>
      <w:jc w:val="both"/>
    </w:pPr>
    <w:rPr>
      <w:rFonts w:ascii="Verdana" w:eastAsia="Times New Roman" w:hAnsi="Verdana" w:cs="Verdana"/>
      <w:sz w:val="20"/>
      <w:szCs w:val="20"/>
      <w:lang w:val="en-US" w:eastAsia="ar-SA"/>
    </w:rPr>
  </w:style>
  <w:style w:type="paragraph" w:customStyle="1" w:styleId="57">
    <w:name w:val="Знак5"/>
    <w:basedOn w:val="a4"/>
    <w:rsid w:val="00FC0063"/>
    <w:pPr>
      <w:spacing w:after="0" w:line="240" w:lineRule="auto"/>
      <w:ind w:firstLine="709"/>
      <w:jc w:val="both"/>
    </w:pPr>
    <w:rPr>
      <w:rFonts w:ascii="Times New Roman" w:eastAsia="Times New Roman" w:hAnsi="Times New Roman" w:cs="Times New Roman"/>
      <w:sz w:val="20"/>
      <w:szCs w:val="20"/>
      <w:lang w:val="en-US" w:eastAsia="en-US"/>
    </w:rPr>
  </w:style>
  <w:style w:type="numbering" w:customStyle="1" w:styleId="1111111">
    <w:name w:val="1 / 1.1 / 1.1.11"/>
    <w:basedOn w:val="a7"/>
    <w:next w:val="111111"/>
    <w:rsid w:val="00FC0063"/>
  </w:style>
  <w:style w:type="table" w:customStyle="1" w:styleId="TableNormal1">
    <w:name w:val="Table Normal1"/>
    <w:uiPriority w:val="2"/>
    <w:semiHidden/>
    <w:unhideWhenUsed/>
    <w:qFormat/>
    <w:rsid w:val="00FC0063"/>
    <w:pPr>
      <w:widowControl w:val="0"/>
      <w:spacing w:after="0" w:line="240" w:lineRule="auto"/>
      <w:ind w:firstLine="709"/>
      <w:jc w:val="both"/>
    </w:pPr>
    <w:rPr>
      <w:rFonts w:ascii="Times New Roman" w:eastAsia="Times New Roman" w:hAnsi="Times New Roman" w:cs="Times New Roman"/>
      <w:sz w:val="28"/>
      <w:szCs w:val="28"/>
      <w:lang w:val="en-US" w:eastAsia="en-US"/>
    </w:rPr>
    <w:tblPr>
      <w:tblInd w:w="0" w:type="dxa"/>
      <w:tblCellMar>
        <w:top w:w="0" w:type="dxa"/>
        <w:left w:w="0" w:type="dxa"/>
        <w:bottom w:w="0" w:type="dxa"/>
        <w:right w:w="0" w:type="dxa"/>
      </w:tblCellMar>
    </w:tblPr>
  </w:style>
  <w:style w:type="paragraph" w:customStyle="1" w:styleId="125">
    <w:name w:val="Знак12"/>
    <w:basedOn w:val="a4"/>
    <w:next w:val="a4"/>
    <w:rsid w:val="00FC0063"/>
    <w:pPr>
      <w:spacing w:after="160" w:line="240" w:lineRule="exact"/>
      <w:ind w:firstLine="709"/>
      <w:jc w:val="both"/>
    </w:pPr>
    <w:rPr>
      <w:rFonts w:ascii="Arial" w:eastAsia="Times New Roman" w:hAnsi="Arial" w:cs="Arial"/>
      <w:sz w:val="20"/>
      <w:szCs w:val="20"/>
      <w:lang w:val="en-US" w:eastAsia="en-US"/>
    </w:rPr>
  </w:style>
  <w:style w:type="numbering" w:customStyle="1" w:styleId="11a">
    <w:name w:val="Нет списка11"/>
    <w:next w:val="a7"/>
    <w:semiHidden/>
    <w:rsid w:val="00FC0063"/>
  </w:style>
  <w:style w:type="numbering" w:customStyle="1" w:styleId="218">
    <w:name w:val="Нет списка21"/>
    <w:next w:val="a7"/>
    <w:uiPriority w:val="99"/>
    <w:semiHidden/>
    <w:unhideWhenUsed/>
    <w:rsid w:val="00FC0063"/>
  </w:style>
  <w:style w:type="numbering" w:customStyle="1" w:styleId="318">
    <w:name w:val="Нет списка31"/>
    <w:next w:val="a7"/>
    <w:uiPriority w:val="99"/>
    <w:semiHidden/>
    <w:unhideWhenUsed/>
    <w:rsid w:val="00FC0063"/>
  </w:style>
  <w:style w:type="numbering" w:customStyle="1" w:styleId="411">
    <w:name w:val="Нет списка41"/>
    <w:next w:val="a7"/>
    <w:uiPriority w:val="99"/>
    <w:semiHidden/>
    <w:unhideWhenUsed/>
    <w:rsid w:val="00FC0063"/>
  </w:style>
  <w:style w:type="numbering" w:customStyle="1" w:styleId="511">
    <w:name w:val="Нет списка51"/>
    <w:next w:val="a7"/>
    <w:uiPriority w:val="99"/>
    <w:semiHidden/>
    <w:unhideWhenUsed/>
    <w:rsid w:val="00FC0063"/>
  </w:style>
  <w:style w:type="numbering" w:customStyle="1" w:styleId="219">
    <w:name w:val="Стиль маркированный21"/>
    <w:basedOn w:val="a7"/>
    <w:rsid w:val="00FC0063"/>
  </w:style>
  <w:style w:type="numbering" w:customStyle="1" w:styleId="3f9">
    <w:name w:val="Стиль маркированный3"/>
    <w:basedOn w:val="a7"/>
    <w:rsid w:val="00FC0063"/>
  </w:style>
  <w:style w:type="numbering" w:customStyle="1" w:styleId="11b">
    <w:name w:val="Стиль маркированный11"/>
    <w:basedOn w:val="a7"/>
    <w:rsid w:val="00FC0063"/>
  </w:style>
  <w:style w:type="numbering" w:customStyle="1" w:styleId="1fff0">
    <w:name w:val="Стиль нумерованный1"/>
    <w:basedOn w:val="a7"/>
    <w:rsid w:val="00FC0063"/>
  </w:style>
  <w:style w:type="table" w:customStyle="1" w:styleId="1fff1">
    <w:name w:val="Стандартная таблица1"/>
    <w:basedOn w:val="a6"/>
    <w:next w:val="afffffffff9"/>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21a">
    <w:name w:val="Сетка таблицы21"/>
    <w:basedOn w:val="a6"/>
    <w:next w:val="aff"/>
    <w:uiPriority w:val="59"/>
    <w:rsid w:val="00FC0063"/>
    <w:pPr>
      <w:spacing w:after="0" w:line="240" w:lineRule="auto"/>
      <w:ind w:firstLine="709"/>
      <w:jc w:val="both"/>
    </w:pPr>
    <w:rPr>
      <w:rFonts w:ascii="Calibri" w:eastAsia="Calibri" w:hAnsi="Calibri" w:cs="Times New Roman"/>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9">
    <w:name w:val="Сетка таблицы31"/>
    <w:basedOn w:val="a6"/>
    <w:next w:val="aff"/>
    <w:uiPriority w:val="59"/>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10">
    <w:name w:val="Нет списка61"/>
    <w:next w:val="a7"/>
    <w:uiPriority w:val="99"/>
    <w:semiHidden/>
    <w:unhideWhenUsed/>
    <w:rsid w:val="00FC0063"/>
  </w:style>
  <w:style w:type="character" w:customStyle="1" w:styleId="1130">
    <w:name w:val="Знак Знак113"/>
    <w:basedOn w:val="a5"/>
    <w:rsid w:val="00FC0063"/>
  </w:style>
  <w:style w:type="table" w:customStyle="1" w:styleId="-11">
    <w:name w:val="Веб-таблица 11"/>
    <w:basedOn w:val="a6"/>
    <w:next w:val="-1"/>
    <w:rsid w:val="00FC0063"/>
    <w:pPr>
      <w:spacing w:after="0" w:line="240" w:lineRule="auto"/>
      <w:ind w:firstLine="709"/>
      <w:jc w:val="both"/>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2">
    <w:name w:val="Изысканная таблица1"/>
    <w:basedOn w:val="a6"/>
    <w:next w:val="affffffffff8"/>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ConsPlusNormal0">
    <w:name w:val="ConsPlusNormal Знак"/>
    <w:link w:val="ConsPlusNormal"/>
    <w:locked/>
    <w:rsid w:val="00FC0063"/>
    <w:rPr>
      <w:rFonts w:ascii="Arial" w:eastAsia="Times New Roman" w:hAnsi="Arial" w:cs="Arial"/>
      <w:sz w:val="20"/>
      <w:szCs w:val="20"/>
    </w:rPr>
  </w:style>
  <w:style w:type="table" w:customStyle="1" w:styleId="242">
    <w:name w:val="Сетка таблицы24"/>
    <w:basedOn w:val="a6"/>
    <w:next w:val="aff"/>
    <w:uiPriority w:val="59"/>
    <w:rsid w:val="00FC0063"/>
    <w:pPr>
      <w:spacing w:after="0" w:line="240" w:lineRule="auto"/>
      <w:ind w:firstLine="709"/>
      <w:jc w:val="both"/>
    </w:pPr>
    <w:rPr>
      <w:rFonts w:ascii="Times New Roman" w:eastAsia="Times New Roman" w:hAnsi="Times New Roman" w:cs="Times New Roman"/>
      <w:sz w:val="28"/>
      <w:szCs w:val="27"/>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
    <w:basedOn w:val="a6"/>
    <w:next w:val="aff"/>
    <w:uiPriority w:val="59"/>
    <w:rsid w:val="00FC0063"/>
    <w:pPr>
      <w:spacing w:after="0" w:line="240" w:lineRule="auto"/>
      <w:ind w:firstLine="709"/>
      <w:jc w:val="both"/>
    </w:pPr>
    <w:rPr>
      <w:rFonts w:ascii="Times New Roman" w:eastAsia="Times New Roman" w:hAnsi="Times New Roman" w:cs="Times New Roman"/>
      <w:sz w:val="28"/>
      <w:szCs w:val="27"/>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6"/>
    <w:next w:val="aff"/>
    <w:uiPriority w:val="59"/>
    <w:rsid w:val="00FC0063"/>
    <w:pPr>
      <w:spacing w:after="0" w:line="240" w:lineRule="auto"/>
      <w:ind w:firstLine="709"/>
      <w:jc w:val="both"/>
    </w:pPr>
    <w:rPr>
      <w:rFonts w:ascii="Times New Roman" w:eastAsia="Times New Roman" w:hAnsi="Times New Roman" w:cs="Times New Roman"/>
      <w:sz w:val="28"/>
      <w:szCs w:val="27"/>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22">
    <w:name w:val="WW-Основной текст с отступом 2"/>
    <w:basedOn w:val="a4"/>
    <w:rsid w:val="00FC0063"/>
    <w:pPr>
      <w:widowControl w:val="0"/>
      <w:suppressAutoHyphens/>
      <w:spacing w:after="120" w:line="480" w:lineRule="auto"/>
      <w:ind w:left="283" w:firstLine="709"/>
      <w:jc w:val="both"/>
    </w:pPr>
    <w:rPr>
      <w:rFonts w:ascii="Times New Roman" w:eastAsia="Arial Unicode MS" w:hAnsi="Times New Roman" w:cs="Times New Roman"/>
      <w:sz w:val="24"/>
      <w:szCs w:val="24"/>
    </w:rPr>
  </w:style>
  <w:style w:type="paragraph" w:customStyle="1" w:styleId="IG">
    <w:name w:val="Маркированный_список_IG"/>
    <w:basedOn w:val="a4"/>
    <w:rsid w:val="00FC0063"/>
    <w:pPr>
      <w:numPr>
        <w:numId w:val="15"/>
      </w:numPr>
      <w:tabs>
        <w:tab w:val="left" w:pos="1134"/>
      </w:tabs>
      <w:snapToGrid w:val="0"/>
      <w:spacing w:after="0" w:line="360" w:lineRule="auto"/>
      <w:jc w:val="both"/>
    </w:pPr>
    <w:rPr>
      <w:rFonts w:ascii="Times New Roman" w:eastAsia="Times New Roman" w:hAnsi="Times New Roman" w:cs="Times New Roman"/>
      <w:sz w:val="28"/>
      <w:szCs w:val="28"/>
    </w:rPr>
  </w:style>
  <w:style w:type="paragraph" w:customStyle="1" w:styleId="95">
    <w:name w:val="Обычный9"/>
    <w:rsid w:val="00FC0063"/>
    <w:pPr>
      <w:widowControl w:val="0"/>
      <w:spacing w:after="0" w:line="240" w:lineRule="auto"/>
      <w:ind w:firstLine="709"/>
      <w:jc w:val="both"/>
    </w:pPr>
    <w:rPr>
      <w:rFonts w:ascii="Arial" w:eastAsia="Times New Roman" w:hAnsi="Arial" w:cs="Times New Roman"/>
      <w:snapToGrid w:val="0"/>
      <w:sz w:val="20"/>
      <w:szCs w:val="20"/>
    </w:rPr>
  </w:style>
  <w:style w:type="paragraph" w:customStyle="1" w:styleId="280">
    <w:name w:val="Основной текст 28"/>
    <w:basedOn w:val="a4"/>
    <w:rsid w:val="00FC0063"/>
    <w:pPr>
      <w:spacing w:after="0" w:line="240" w:lineRule="auto"/>
      <w:ind w:firstLine="709"/>
      <w:jc w:val="both"/>
    </w:pPr>
    <w:rPr>
      <w:rFonts w:ascii="Monotype Corsiva" w:eastAsia="Times New Roman" w:hAnsi="Monotype Corsiva" w:cs="Times New Roman"/>
      <w:sz w:val="28"/>
      <w:szCs w:val="20"/>
    </w:rPr>
  </w:style>
  <w:style w:type="character" w:customStyle="1" w:styleId="IG10">
    <w:name w:val="Обычный_IG Знак1"/>
    <w:basedOn w:val="a5"/>
    <w:rsid w:val="00FC0063"/>
    <w:rPr>
      <w:sz w:val="28"/>
      <w:szCs w:val="28"/>
    </w:rPr>
  </w:style>
  <w:style w:type="paragraph" w:customStyle="1" w:styleId="02553">
    <w:name w:val="Стиль Справа:  025 см Перед:  53 пт Междустр.интервал:  одинарн..."/>
    <w:basedOn w:val="a4"/>
    <w:rsid w:val="00FC0063"/>
    <w:pPr>
      <w:shd w:val="clear" w:color="auto" w:fill="FFFFFF"/>
      <w:spacing w:after="0" w:line="240" w:lineRule="auto"/>
      <w:ind w:right="142" w:firstLine="709"/>
      <w:jc w:val="both"/>
    </w:pPr>
    <w:rPr>
      <w:rFonts w:ascii="Times New Roman" w:eastAsia="Times New Roman" w:hAnsi="Times New Roman" w:cs="Times New Roman"/>
      <w:spacing w:val="4"/>
      <w:sz w:val="28"/>
      <w:szCs w:val="20"/>
    </w:rPr>
  </w:style>
  <w:style w:type="paragraph" w:customStyle="1" w:styleId="affffffffffc">
    <w:name w:val="Стандартный"/>
    <w:basedOn w:val="a4"/>
    <w:link w:val="affffffffffd"/>
    <w:qFormat/>
    <w:rsid w:val="00FC0063"/>
    <w:pPr>
      <w:spacing w:after="0" w:line="360" w:lineRule="auto"/>
      <w:ind w:firstLine="851"/>
      <w:jc w:val="both"/>
    </w:pPr>
    <w:rPr>
      <w:rFonts w:ascii="Arial" w:eastAsia="Times New Roman" w:hAnsi="Arial" w:cs="Times New Roman"/>
      <w:sz w:val="24"/>
      <w:szCs w:val="20"/>
    </w:rPr>
  </w:style>
  <w:style w:type="character" w:customStyle="1" w:styleId="affffffffffd">
    <w:name w:val="Стандартный Знак"/>
    <w:basedOn w:val="a5"/>
    <w:link w:val="affffffffffc"/>
    <w:rsid w:val="00FC0063"/>
    <w:rPr>
      <w:rFonts w:ascii="Arial" w:eastAsia="Times New Roman" w:hAnsi="Arial" w:cs="Times New Roman"/>
      <w:sz w:val="24"/>
      <w:szCs w:val="20"/>
    </w:rPr>
  </w:style>
  <w:style w:type="paragraph" w:customStyle="1" w:styleId="160">
    <w:name w:val="Заголовок 16"/>
    <w:basedOn w:val="95"/>
    <w:next w:val="95"/>
    <w:rsid w:val="00FC0063"/>
    <w:pPr>
      <w:keepNext/>
      <w:widowControl/>
      <w:jc w:val="center"/>
    </w:pPr>
    <w:rPr>
      <w:rFonts w:ascii="Times New Roman" w:hAnsi="Times New Roman"/>
      <w:b/>
      <w:snapToGrid/>
      <w:sz w:val="24"/>
    </w:rPr>
  </w:style>
  <w:style w:type="paragraph" w:customStyle="1" w:styleId="2ff3">
    <w:name w:val="Абзац списка2"/>
    <w:basedOn w:val="a4"/>
    <w:rsid w:val="00FC0063"/>
    <w:pPr>
      <w:spacing w:after="0" w:line="240" w:lineRule="auto"/>
      <w:ind w:left="720" w:firstLine="709"/>
      <w:contextualSpacing/>
      <w:jc w:val="both"/>
    </w:pPr>
    <w:rPr>
      <w:rFonts w:ascii="Arial" w:eastAsia="Times New Roman" w:hAnsi="Arial" w:cs="Times New Roman"/>
      <w:sz w:val="24"/>
      <w:szCs w:val="20"/>
    </w:rPr>
  </w:style>
  <w:style w:type="paragraph" w:customStyle="1" w:styleId="101">
    <w:name w:val="Обычный10"/>
    <w:rsid w:val="00FC0063"/>
    <w:pPr>
      <w:widowControl w:val="0"/>
      <w:suppressAutoHyphens/>
      <w:spacing w:after="0" w:line="240" w:lineRule="auto"/>
      <w:ind w:firstLine="709"/>
      <w:jc w:val="both"/>
    </w:pPr>
    <w:rPr>
      <w:rFonts w:ascii="Times New Roman" w:eastAsia="Arial" w:hAnsi="Times New Roman" w:cs="Times New Roman"/>
      <w:sz w:val="24"/>
      <w:szCs w:val="20"/>
      <w:lang w:eastAsia="ar-SA"/>
    </w:rPr>
  </w:style>
  <w:style w:type="paragraph" w:customStyle="1" w:styleId="290">
    <w:name w:val="Основной текст 29"/>
    <w:basedOn w:val="a4"/>
    <w:rsid w:val="00FC0063"/>
    <w:pPr>
      <w:spacing w:after="0" w:line="240" w:lineRule="auto"/>
      <w:ind w:firstLine="709"/>
      <w:jc w:val="both"/>
    </w:pPr>
    <w:rPr>
      <w:rFonts w:ascii="Monotype Corsiva" w:eastAsia="Times New Roman" w:hAnsi="Monotype Corsiva" w:cs="Times New Roman"/>
      <w:sz w:val="28"/>
      <w:szCs w:val="20"/>
    </w:rPr>
  </w:style>
  <w:style w:type="paragraph" w:customStyle="1" w:styleId="170">
    <w:name w:val="Заголовок 17"/>
    <w:basedOn w:val="101"/>
    <w:next w:val="101"/>
    <w:rsid w:val="00FC0063"/>
    <w:pPr>
      <w:keepNext/>
      <w:widowControl/>
      <w:suppressAutoHyphens w:val="0"/>
      <w:jc w:val="center"/>
    </w:pPr>
    <w:rPr>
      <w:rFonts w:eastAsia="Times New Roman"/>
      <w:b/>
      <w:lang w:eastAsia="ru-RU"/>
    </w:rPr>
  </w:style>
  <w:style w:type="paragraph" w:customStyle="1" w:styleId="3fa">
    <w:name w:val="Абзац списка3"/>
    <w:basedOn w:val="a4"/>
    <w:rsid w:val="00FC0063"/>
    <w:pPr>
      <w:spacing w:after="0" w:line="240" w:lineRule="auto"/>
      <w:ind w:left="720" w:firstLine="709"/>
      <w:contextualSpacing/>
      <w:jc w:val="both"/>
    </w:pPr>
    <w:rPr>
      <w:rFonts w:ascii="Arial" w:eastAsia="Times New Roman" w:hAnsi="Arial" w:cs="Times New Roman"/>
      <w:sz w:val="24"/>
      <w:szCs w:val="20"/>
    </w:rPr>
  </w:style>
  <w:style w:type="paragraph" w:customStyle="1" w:styleId="126">
    <w:name w:val="Обычный12"/>
    <w:rsid w:val="00FC0063"/>
    <w:pPr>
      <w:widowControl w:val="0"/>
      <w:spacing w:after="0" w:line="240" w:lineRule="auto"/>
      <w:ind w:firstLine="709"/>
      <w:jc w:val="both"/>
    </w:pPr>
    <w:rPr>
      <w:rFonts w:ascii="Arial" w:eastAsia="Times New Roman" w:hAnsi="Arial" w:cs="Times New Roman"/>
      <w:snapToGrid w:val="0"/>
      <w:sz w:val="20"/>
      <w:szCs w:val="20"/>
    </w:rPr>
  </w:style>
  <w:style w:type="paragraph" w:customStyle="1" w:styleId="2101">
    <w:name w:val="Основной текст 210"/>
    <w:basedOn w:val="a4"/>
    <w:rsid w:val="00FC0063"/>
    <w:pPr>
      <w:spacing w:after="0" w:line="240" w:lineRule="auto"/>
      <w:ind w:firstLine="709"/>
      <w:jc w:val="both"/>
    </w:pPr>
    <w:rPr>
      <w:rFonts w:ascii="Monotype Corsiva" w:eastAsia="Times New Roman" w:hAnsi="Monotype Corsiva" w:cs="Times New Roman"/>
      <w:sz w:val="28"/>
      <w:szCs w:val="20"/>
    </w:rPr>
  </w:style>
  <w:style w:type="paragraph" w:customStyle="1" w:styleId="180">
    <w:name w:val="Заголовок 18"/>
    <w:basedOn w:val="126"/>
    <w:next w:val="126"/>
    <w:rsid w:val="00FC0063"/>
    <w:pPr>
      <w:keepNext/>
      <w:widowControl/>
      <w:jc w:val="center"/>
    </w:pPr>
    <w:rPr>
      <w:rFonts w:ascii="Times New Roman" w:hAnsi="Times New Roman"/>
      <w:b/>
      <w:snapToGrid/>
      <w:sz w:val="24"/>
    </w:rPr>
  </w:style>
  <w:style w:type="paragraph" w:customStyle="1" w:styleId="48">
    <w:name w:val="Абзац списка4"/>
    <w:basedOn w:val="a4"/>
    <w:rsid w:val="00FC0063"/>
    <w:pPr>
      <w:spacing w:after="0" w:line="240" w:lineRule="auto"/>
      <w:ind w:left="720" w:firstLine="709"/>
      <w:contextualSpacing/>
      <w:jc w:val="both"/>
    </w:pPr>
    <w:rPr>
      <w:rFonts w:ascii="Arial" w:eastAsia="Times New Roman" w:hAnsi="Arial" w:cs="Times New Roman"/>
      <w:sz w:val="24"/>
      <w:szCs w:val="20"/>
    </w:rPr>
  </w:style>
  <w:style w:type="paragraph" w:customStyle="1" w:styleId="134">
    <w:name w:val="Обычный13"/>
    <w:rsid w:val="00FC0063"/>
    <w:pPr>
      <w:widowControl w:val="0"/>
      <w:spacing w:after="0" w:line="240" w:lineRule="auto"/>
    </w:pPr>
    <w:rPr>
      <w:rFonts w:ascii="Arial" w:eastAsia="Times New Roman" w:hAnsi="Arial" w:cs="Times New Roman"/>
      <w:snapToGrid w:val="0"/>
      <w:sz w:val="20"/>
      <w:szCs w:val="20"/>
    </w:rPr>
  </w:style>
  <w:style w:type="paragraph" w:customStyle="1" w:styleId="2111">
    <w:name w:val="Основной текст 211"/>
    <w:basedOn w:val="a4"/>
    <w:rsid w:val="00FC0063"/>
    <w:pPr>
      <w:spacing w:after="0" w:line="240" w:lineRule="auto"/>
    </w:pPr>
    <w:rPr>
      <w:rFonts w:ascii="Monotype Corsiva" w:eastAsia="Times New Roman" w:hAnsi="Monotype Corsiva" w:cs="Times New Roman"/>
      <w:sz w:val="28"/>
      <w:szCs w:val="20"/>
    </w:rPr>
  </w:style>
  <w:style w:type="paragraph" w:customStyle="1" w:styleId="192">
    <w:name w:val="Заголовок 19"/>
    <w:basedOn w:val="134"/>
    <w:next w:val="134"/>
    <w:rsid w:val="00FC0063"/>
    <w:pPr>
      <w:keepNext/>
      <w:widowControl/>
      <w:jc w:val="center"/>
    </w:pPr>
    <w:rPr>
      <w:rFonts w:ascii="Times New Roman" w:hAnsi="Times New Roman"/>
      <w:b/>
      <w:snapToGrid/>
      <w:sz w:val="24"/>
    </w:rPr>
  </w:style>
  <w:style w:type="paragraph" w:customStyle="1" w:styleId="58">
    <w:name w:val="Абзац списка5"/>
    <w:basedOn w:val="a4"/>
    <w:rsid w:val="00FC0063"/>
    <w:pPr>
      <w:spacing w:after="0" w:line="240" w:lineRule="auto"/>
      <w:ind w:left="720"/>
      <w:contextualSpacing/>
    </w:pPr>
    <w:rPr>
      <w:rFonts w:ascii="Arial" w:eastAsia="Times New Roman" w:hAnsi="Arial" w:cs="Times New Roman"/>
      <w:sz w:val="24"/>
      <w:szCs w:val="20"/>
    </w:rPr>
  </w:style>
  <w:style w:type="paragraph" w:customStyle="1" w:styleId="145">
    <w:name w:val="Обычный14"/>
    <w:rsid w:val="00FC0063"/>
    <w:pPr>
      <w:widowControl w:val="0"/>
      <w:spacing w:after="0" w:line="240" w:lineRule="auto"/>
    </w:pPr>
    <w:rPr>
      <w:rFonts w:ascii="Arial" w:eastAsia="Times New Roman" w:hAnsi="Arial" w:cs="Times New Roman"/>
      <w:snapToGrid w:val="0"/>
      <w:sz w:val="20"/>
      <w:szCs w:val="20"/>
    </w:rPr>
  </w:style>
  <w:style w:type="paragraph" w:customStyle="1" w:styleId="2120">
    <w:name w:val="Основной текст 212"/>
    <w:basedOn w:val="a4"/>
    <w:rsid w:val="00FC0063"/>
    <w:pPr>
      <w:spacing w:after="0" w:line="240" w:lineRule="auto"/>
      <w:jc w:val="both"/>
    </w:pPr>
    <w:rPr>
      <w:rFonts w:ascii="Times New Roman" w:eastAsia="Times New Roman" w:hAnsi="Times New Roman" w:cs="Times New Roman"/>
      <w:sz w:val="24"/>
      <w:szCs w:val="20"/>
    </w:rPr>
  </w:style>
  <w:style w:type="paragraph" w:customStyle="1" w:styleId="371">
    <w:name w:val="Основной текст с отступом 37"/>
    <w:basedOn w:val="a4"/>
    <w:rsid w:val="00FC0063"/>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380">
    <w:name w:val="Основной текст 38"/>
    <w:basedOn w:val="a4"/>
    <w:rsid w:val="00FC0063"/>
    <w:pPr>
      <w:spacing w:after="0" w:line="240" w:lineRule="auto"/>
    </w:pPr>
    <w:rPr>
      <w:rFonts w:ascii="Times New Roman" w:eastAsia="Times New Roman" w:hAnsi="Times New Roman" w:cs="Times New Roman"/>
      <w:sz w:val="28"/>
      <w:szCs w:val="20"/>
      <w:lang w:val="en-US"/>
    </w:rPr>
  </w:style>
  <w:style w:type="paragraph" w:customStyle="1" w:styleId="151">
    <w:name w:val="Обычный15"/>
    <w:rsid w:val="00FC0063"/>
    <w:pPr>
      <w:widowControl w:val="0"/>
      <w:spacing w:after="0" w:line="240" w:lineRule="auto"/>
    </w:pPr>
    <w:rPr>
      <w:rFonts w:ascii="Arial" w:eastAsia="Times New Roman" w:hAnsi="Arial" w:cs="Times New Roman"/>
      <w:snapToGrid w:val="0"/>
      <w:sz w:val="20"/>
      <w:szCs w:val="20"/>
    </w:rPr>
  </w:style>
  <w:style w:type="paragraph" w:customStyle="1" w:styleId="2130">
    <w:name w:val="Основной текст 213"/>
    <w:basedOn w:val="a4"/>
    <w:rsid w:val="00FC0063"/>
    <w:pPr>
      <w:spacing w:after="0" w:line="240" w:lineRule="auto"/>
      <w:jc w:val="both"/>
    </w:pPr>
    <w:rPr>
      <w:rFonts w:ascii="Times New Roman" w:eastAsia="Times New Roman" w:hAnsi="Times New Roman" w:cs="Times New Roman"/>
      <w:sz w:val="24"/>
      <w:szCs w:val="20"/>
    </w:rPr>
  </w:style>
  <w:style w:type="paragraph" w:customStyle="1" w:styleId="381">
    <w:name w:val="Основной текст с отступом 38"/>
    <w:basedOn w:val="a4"/>
    <w:rsid w:val="00FC0063"/>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390">
    <w:name w:val="Основной текст 39"/>
    <w:basedOn w:val="a4"/>
    <w:rsid w:val="00FC0063"/>
    <w:pPr>
      <w:spacing w:after="0" w:line="240" w:lineRule="auto"/>
    </w:pPr>
    <w:rPr>
      <w:rFonts w:ascii="Times New Roman" w:eastAsia="Times New Roman" w:hAnsi="Times New Roman" w:cs="Times New Roman"/>
      <w:sz w:val="28"/>
      <w:szCs w:val="20"/>
      <w:lang w:val="en-US"/>
    </w:rPr>
  </w:style>
  <w:style w:type="paragraph" w:customStyle="1" w:styleId="69">
    <w:name w:val="Абзац списка6"/>
    <w:basedOn w:val="a4"/>
    <w:rsid w:val="00FC0063"/>
    <w:pPr>
      <w:widowControl w:val="0"/>
      <w:suppressAutoHyphens/>
      <w:spacing w:after="0" w:line="100" w:lineRule="atLeast"/>
      <w:ind w:left="720"/>
      <w:jc w:val="both"/>
    </w:pPr>
    <w:rPr>
      <w:rFonts w:ascii="Times New Roman" w:eastAsia="Times New Roman" w:hAnsi="Times New Roman" w:cs="Times New Roman"/>
      <w:sz w:val="20"/>
      <w:szCs w:val="20"/>
      <w:lang w:eastAsia="ar-SA"/>
    </w:rPr>
  </w:style>
  <w:style w:type="character" w:customStyle="1" w:styleId="FontStyle138">
    <w:name w:val="Font Style138"/>
    <w:rsid w:val="00FC0063"/>
    <w:rPr>
      <w:rFonts w:ascii="Times New Roman" w:hAnsi="Times New Roman" w:cs="Times New Roman"/>
      <w:sz w:val="24"/>
      <w:szCs w:val="24"/>
    </w:rPr>
  </w:style>
  <w:style w:type="paragraph" w:customStyle="1" w:styleId="Style43">
    <w:name w:val="Style43"/>
    <w:basedOn w:val="a4"/>
    <w:rsid w:val="00FC0063"/>
    <w:pPr>
      <w:widowControl w:val="0"/>
      <w:suppressAutoHyphens/>
      <w:spacing w:after="0" w:line="455" w:lineRule="exact"/>
      <w:ind w:firstLine="739"/>
      <w:jc w:val="both"/>
    </w:pPr>
    <w:rPr>
      <w:rFonts w:ascii="Times New Roman" w:eastAsia="Times New Roman" w:hAnsi="Times New Roman" w:cs="Times New Roman"/>
      <w:sz w:val="24"/>
      <w:szCs w:val="24"/>
      <w:lang w:eastAsia="ar-SA"/>
    </w:rPr>
  </w:style>
  <w:style w:type="paragraph" w:customStyle="1" w:styleId="49">
    <w:name w:val="Обычный (веб)4"/>
    <w:basedOn w:val="a4"/>
    <w:rsid w:val="00FC0063"/>
    <w:pPr>
      <w:suppressAutoHyphens/>
      <w:spacing w:before="75" w:after="75" w:line="100" w:lineRule="atLeast"/>
    </w:pPr>
    <w:rPr>
      <w:rFonts w:ascii="Times New Roman" w:eastAsia="Times New Roman" w:hAnsi="Times New Roman" w:cs="Times New Roman"/>
      <w:sz w:val="24"/>
      <w:szCs w:val="24"/>
      <w:lang w:eastAsia="ar-SA"/>
    </w:rPr>
  </w:style>
  <w:style w:type="paragraph" w:customStyle="1" w:styleId="3fb">
    <w:name w:val="Основной текст3"/>
    <w:basedOn w:val="a4"/>
    <w:rsid w:val="00FC0063"/>
    <w:pPr>
      <w:shd w:val="clear" w:color="auto" w:fill="FFFFFF"/>
      <w:spacing w:before="60" w:after="0" w:line="216" w:lineRule="exact"/>
      <w:ind w:firstLine="440"/>
      <w:jc w:val="both"/>
    </w:pPr>
    <w:rPr>
      <w:rFonts w:ascii="Times New Roman" w:eastAsia="Times New Roman" w:hAnsi="Times New Roman" w:cs="Times New Roman"/>
      <w:sz w:val="18"/>
      <w:szCs w:val="18"/>
    </w:rPr>
  </w:style>
  <w:style w:type="paragraph" w:customStyle="1" w:styleId="Style3">
    <w:name w:val="Style3"/>
    <w:basedOn w:val="a4"/>
    <w:rsid w:val="00FC0063"/>
    <w:pPr>
      <w:widowControl w:val="0"/>
      <w:autoSpaceDE w:val="0"/>
      <w:autoSpaceDN w:val="0"/>
      <w:adjustRightInd w:val="0"/>
      <w:spacing w:after="0" w:line="269" w:lineRule="exact"/>
      <w:jc w:val="center"/>
    </w:pPr>
    <w:rPr>
      <w:rFonts w:ascii="Times New Roman" w:eastAsia="Times New Roman" w:hAnsi="Times New Roman" w:cs="Times New Roman"/>
      <w:sz w:val="24"/>
      <w:szCs w:val="24"/>
    </w:rPr>
  </w:style>
  <w:style w:type="character" w:customStyle="1" w:styleId="FontStyle12">
    <w:name w:val="Font Style12"/>
    <w:rsid w:val="00FC0063"/>
    <w:rPr>
      <w:rFonts w:ascii="Times New Roman" w:hAnsi="Times New Roman" w:cs="Times New Roman"/>
      <w:sz w:val="22"/>
      <w:szCs w:val="22"/>
    </w:rPr>
  </w:style>
  <w:style w:type="paragraph" w:customStyle="1" w:styleId="CharCharCarCarCharCharCarCarCharCharCarCarCharChar">
    <w:name w:val="Char Char Car Car Char Char Car Car Char Char Car Car Char Char"/>
    <w:basedOn w:val="a4"/>
    <w:rsid w:val="00FC0063"/>
    <w:pPr>
      <w:spacing w:after="160" w:line="240" w:lineRule="exact"/>
    </w:pPr>
    <w:rPr>
      <w:rFonts w:ascii="Times New Roman" w:eastAsia="Times New Roman" w:hAnsi="Times New Roman" w:cs="Times New Roman"/>
      <w:sz w:val="20"/>
      <w:szCs w:val="20"/>
    </w:rPr>
  </w:style>
  <w:style w:type="paragraph" w:customStyle="1" w:styleId="161">
    <w:name w:val="Обычный16"/>
    <w:rsid w:val="00FC0063"/>
    <w:pPr>
      <w:suppressAutoHyphens/>
      <w:spacing w:after="0" w:line="240" w:lineRule="auto"/>
    </w:pPr>
    <w:rPr>
      <w:rFonts w:ascii="Times New Roman" w:eastAsia="Times New Roman" w:hAnsi="Times New Roman" w:cs="Times New Roman"/>
      <w:sz w:val="24"/>
      <w:szCs w:val="20"/>
      <w:lang w:eastAsia="ar-SA"/>
    </w:rPr>
  </w:style>
  <w:style w:type="paragraph" w:customStyle="1" w:styleId="1100">
    <w:name w:val="Заголовок 110"/>
    <w:basedOn w:val="a4"/>
    <w:next w:val="a4"/>
    <w:rsid w:val="00FC0063"/>
    <w:pPr>
      <w:keepNext/>
      <w:spacing w:after="0" w:line="240" w:lineRule="auto"/>
      <w:jc w:val="center"/>
    </w:pPr>
    <w:rPr>
      <w:rFonts w:ascii="Times New Roman" w:eastAsia="Times New Roman" w:hAnsi="Times New Roman" w:cs="Times New Roman"/>
      <w:b/>
      <w:sz w:val="24"/>
      <w:szCs w:val="20"/>
    </w:rPr>
  </w:style>
  <w:style w:type="paragraph" w:customStyle="1" w:styleId="--">
    <w:name w:val="АВП-стиль-подзаголовок"/>
    <w:basedOn w:val="a4"/>
    <w:link w:val="--0"/>
    <w:autoRedefine/>
    <w:rsid w:val="00FC0063"/>
    <w:pPr>
      <w:keepNext/>
      <w:spacing w:after="0" w:line="312" w:lineRule="auto"/>
      <w:outlineLvl w:val="0"/>
    </w:pPr>
    <w:rPr>
      <w:rFonts w:ascii="Times New Roman" w:eastAsia="Times New Roman" w:hAnsi="Times New Roman" w:cs="Arial"/>
      <w:bCs/>
      <w:caps/>
      <w:kern w:val="32"/>
      <w:sz w:val="28"/>
      <w:szCs w:val="28"/>
      <w:lang w:eastAsia="ar-SA"/>
    </w:rPr>
  </w:style>
  <w:style w:type="character" w:customStyle="1" w:styleId="--0">
    <w:name w:val="АВП-стиль-подзаголовок Знак"/>
    <w:link w:val="--"/>
    <w:rsid w:val="00FC0063"/>
    <w:rPr>
      <w:rFonts w:ascii="Times New Roman" w:eastAsia="Times New Roman" w:hAnsi="Times New Roman" w:cs="Arial"/>
      <w:bCs/>
      <w:caps/>
      <w:kern w:val="32"/>
      <w:sz w:val="28"/>
      <w:szCs w:val="28"/>
      <w:lang w:eastAsia="ar-SA"/>
    </w:rPr>
  </w:style>
  <w:style w:type="character" w:customStyle="1" w:styleId="FontStyle11">
    <w:name w:val="Font Style11"/>
    <w:rsid w:val="00FC0063"/>
    <w:rPr>
      <w:rFonts w:ascii="Times New Roman" w:hAnsi="Times New Roman" w:cs="Times New Roman"/>
      <w:sz w:val="26"/>
      <w:szCs w:val="26"/>
    </w:rPr>
  </w:style>
  <w:style w:type="character" w:customStyle="1" w:styleId="FontStyle33">
    <w:name w:val="Font Style33"/>
    <w:semiHidden/>
    <w:rsid w:val="00FC0063"/>
    <w:rPr>
      <w:rFonts w:ascii="Times New Roman" w:hAnsi="Times New Roman" w:cs="Times New Roman"/>
      <w:sz w:val="24"/>
      <w:szCs w:val="24"/>
    </w:rPr>
  </w:style>
  <w:style w:type="paragraph" w:customStyle="1" w:styleId="2ff4">
    <w:name w:val="Знак Знак Знак Знак2"/>
    <w:basedOn w:val="a4"/>
    <w:rsid w:val="00FC0063"/>
    <w:pPr>
      <w:spacing w:after="160" w:line="240" w:lineRule="exact"/>
    </w:pPr>
    <w:rPr>
      <w:rFonts w:ascii="Times New Roman" w:eastAsia="Times New Roman" w:hAnsi="Times New Roman" w:cs="Times New Roman"/>
      <w:sz w:val="20"/>
      <w:szCs w:val="20"/>
    </w:rPr>
  </w:style>
  <w:style w:type="paragraph" w:customStyle="1" w:styleId="Quotations">
    <w:name w:val="Quotations"/>
    <w:basedOn w:val="Standard"/>
    <w:rsid w:val="00FC0063"/>
    <w:pPr>
      <w:ind w:left="-567" w:right="-766" w:firstLine="567"/>
      <w:jc w:val="both"/>
    </w:pPr>
    <w:rPr>
      <w:color w:val="auto"/>
      <w:sz w:val="28"/>
      <w:szCs w:val="20"/>
      <w:lang w:val="ru-RU" w:eastAsia="ru-RU" w:bidi="ar-SA"/>
    </w:rPr>
  </w:style>
  <w:style w:type="paragraph" w:styleId="affffffffffe">
    <w:name w:val="Closing"/>
    <w:basedOn w:val="a4"/>
    <w:link w:val="afffffffffff"/>
    <w:rsid w:val="00FC0063"/>
    <w:pPr>
      <w:spacing w:after="0" w:line="220" w:lineRule="atLeast"/>
      <w:ind w:left="835"/>
    </w:pPr>
    <w:rPr>
      <w:rFonts w:ascii="Times New Roman" w:eastAsia="Times New Roman" w:hAnsi="Times New Roman" w:cs="Times New Roman"/>
      <w:sz w:val="20"/>
      <w:szCs w:val="20"/>
      <w:lang w:eastAsia="en-US"/>
    </w:rPr>
  </w:style>
  <w:style w:type="character" w:customStyle="1" w:styleId="afffffffffff">
    <w:name w:val="Прощание Знак"/>
    <w:basedOn w:val="a5"/>
    <w:link w:val="affffffffffe"/>
    <w:rsid w:val="00FC0063"/>
    <w:rPr>
      <w:rFonts w:ascii="Times New Roman" w:eastAsia="Times New Roman" w:hAnsi="Times New Roman" w:cs="Times New Roman"/>
      <w:sz w:val="20"/>
      <w:szCs w:val="20"/>
      <w:lang w:eastAsia="en-US"/>
    </w:rPr>
  </w:style>
  <w:style w:type="paragraph" w:customStyle="1" w:styleId="2ff5">
    <w:name w:val="у2"/>
    <w:basedOn w:val="20"/>
    <w:link w:val="2ff6"/>
    <w:qFormat/>
    <w:rsid w:val="00FC0063"/>
    <w:pPr>
      <w:overflowPunct/>
      <w:autoSpaceDE/>
      <w:autoSpaceDN/>
      <w:adjustRightInd/>
      <w:spacing w:before="240" w:after="60"/>
      <w:jc w:val="left"/>
      <w:textAlignment w:val="auto"/>
    </w:pPr>
    <w:rPr>
      <w:rFonts w:ascii="Cambria" w:hAnsi="Cambria"/>
      <w:b/>
      <w:bCs/>
      <w:i/>
      <w:iCs/>
      <w:caps/>
      <w:szCs w:val="28"/>
      <w:u w:val="none"/>
    </w:rPr>
  </w:style>
  <w:style w:type="character" w:customStyle="1" w:styleId="2ff6">
    <w:name w:val="у2 Знак"/>
    <w:link w:val="2ff5"/>
    <w:rsid w:val="00FC0063"/>
    <w:rPr>
      <w:rFonts w:ascii="Cambria" w:eastAsia="Times New Roman" w:hAnsi="Cambria" w:cs="Times New Roman"/>
      <w:b/>
      <w:bCs/>
      <w:i/>
      <w:iCs/>
      <w:caps/>
      <w:sz w:val="28"/>
      <w:szCs w:val="28"/>
    </w:rPr>
  </w:style>
  <w:style w:type="paragraph" w:customStyle="1" w:styleId="3fc">
    <w:name w:val="У3"/>
    <w:basedOn w:val="30"/>
    <w:link w:val="3fd"/>
    <w:qFormat/>
    <w:rsid w:val="00FC0063"/>
    <w:pPr>
      <w:overflowPunct/>
      <w:autoSpaceDE/>
      <w:autoSpaceDN/>
      <w:adjustRightInd/>
      <w:spacing w:before="120" w:after="120"/>
      <w:ind w:left="709" w:firstLine="0"/>
      <w:textAlignment w:val="auto"/>
    </w:pPr>
    <w:rPr>
      <w:rFonts w:ascii="Cambria" w:hAnsi="Cambria"/>
      <w:b/>
      <w:bCs/>
      <w:szCs w:val="28"/>
      <w:u w:val="none"/>
    </w:rPr>
  </w:style>
  <w:style w:type="character" w:customStyle="1" w:styleId="3fd">
    <w:name w:val="У3 Знак"/>
    <w:link w:val="3fc"/>
    <w:rsid w:val="00FC0063"/>
    <w:rPr>
      <w:rFonts w:ascii="Cambria" w:eastAsia="Times New Roman" w:hAnsi="Cambria" w:cs="Times New Roman"/>
      <w:b/>
      <w:bCs/>
      <w:sz w:val="28"/>
      <w:szCs w:val="28"/>
    </w:rPr>
  </w:style>
  <w:style w:type="character" w:customStyle="1" w:styleId="8214pt">
    <w:name w:val="Основной текст (82) + 14 pt;Не полужирный"/>
    <w:rsid w:val="00FC0063"/>
    <w:rPr>
      <w:rFonts w:ascii="Times New Roman" w:eastAsia="Times New Roman" w:hAnsi="Times New Roman" w:cs="Times New Roman"/>
      <w:b/>
      <w:bCs/>
      <w:i w:val="0"/>
      <w:iCs w:val="0"/>
      <w:smallCaps w:val="0"/>
      <w:strike w:val="0"/>
      <w:sz w:val="28"/>
      <w:szCs w:val="28"/>
    </w:rPr>
  </w:style>
  <w:style w:type="character" w:customStyle="1" w:styleId="1810pt">
    <w:name w:val="Основной текст (18) + 10 pt"/>
    <w:rsid w:val="00FC0063"/>
    <w:rPr>
      <w:rFonts w:ascii="Times New Roman" w:eastAsia="Times New Roman" w:hAnsi="Times New Roman" w:cs="Times New Roman"/>
      <w:b w:val="0"/>
      <w:bCs w:val="0"/>
      <w:i w:val="0"/>
      <w:iCs w:val="0"/>
      <w:smallCaps w:val="0"/>
      <w:strike w:val="0"/>
      <w:sz w:val="20"/>
      <w:szCs w:val="20"/>
    </w:rPr>
  </w:style>
  <w:style w:type="paragraph" w:customStyle="1" w:styleId="171">
    <w:name w:val="Обычный17"/>
    <w:rsid w:val="00FC0063"/>
    <w:pPr>
      <w:suppressAutoHyphens/>
      <w:spacing w:after="0" w:line="240" w:lineRule="auto"/>
    </w:pPr>
    <w:rPr>
      <w:rFonts w:ascii="Times New Roman" w:eastAsia="Times New Roman" w:hAnsi="Times New Roman" w:cs="Times New Roman"/>
      <w:sz w:val="24"/>
      <w:szCs w:val="20"/>
      <w:lang w:eastAsia="ar-SA"/>
    </w:rPr>
  </w:style>
  <w:style w:type="paragraph" w:customStyle="1" w:styleId="1111">
    <w:name w:val="Заголовок 111"/>
    <w:basedOn w:val="a4"/>
    <w:next w:val="a4"/>
    <w:rsid w:val="00FC0063"/>
    <w:pPr>
      <w:keepNext/>
      <w:spacing w:after="0" w:line="240" w:lineRule="auto"/>
      <w:jc w:val="center"/>
    </w:pPr>
    <w:rPr>
      <w:rFonts w:ascii="Times New Roman" w:eastAsia="Times New Roman" w:hAnsi="Times New Roman" w:cs="Times New Roman"/>
      <w:b/>
      <w:sz w:val="24"/>
      <w:szCs w:val="20"/>
    </w:rPr>
  </w:style>
  <w:style w:type="character" w:customStyle="1" w:styleId="251">
    <w:name w:val="Знак Знак25"/>
    <w:rsid w:val="00FC0063"/>
    <w:rPr>
      <w:rFonts w:ascii="Courier New" w:hAnsi="Courier New"/>
      <w:lang w:val="ru-RU" w:eastAsia="ru-RU" w:bidi="ar-SA"/>
    </w:rPr>
  </w:style>
  <w:style w:type="paragraph" w:customStyle="1" w:styleId="1fff3">
    <w:name w:val="Знак Знак Знак Знак1"/>
    <w:basedOn w:val="a4"/>
    <w:rsid w:val="00FC0063"/>
    <w:pPr>
      <w:spacing w:after="160" w:line="240" w:lineRule="exact"/>
    </w:pPr>
    <w:rPr>
      <w:rFonts w:ascii="Times New Roman" w:eastAsia="Times New Roman" w:hAnsi="Times New Roman" w:cs="Times New Roman"/>
      <w:sz w:val="20"/>
      <w:szCs w:val="20"/>
    </w:rPr>
  </w:style>
  <w:style w:type="paragraph" w:customStyle="1" w:styleId="-2">
    <w:name w:val="СТП-Э Позиция"/>
    <w:basedOn w:val="a4"/>
    <w:qFormat/>
    <w:rsid w:val="00FC0063"/>
    <w:pPr>
      <w:spacing w:after="120" w:line="240" w:lineRule="atLeast"/>
    </w:pPr>
    <w:rPr>
      <w:rFonts w:ascii="Times New Roman" w:eastAsia="Times New Roman" w:hAnsi="Times New Roman" w:cs="Times New Roman"/>
      <w:sz w:val="24"/>
    </w:rPr>
  </w:style>
  <w:style w:type="character" w:customStyle="1" w:styleId="apple-tab-span">
    <w:name w:val="apple-tab-span"/>
    <w:basedOn w:val="a5"/>
    <w:rsid w:val="00FC0063"/>
  </w:style>
  <w:style w:type="character" w:customStyle="1" w:styleId="FontStyle18">
    <w:name w:val="Font Style18"/>
    <w:rsid w:val="00FC0063"/>
    <w:rPr>
      <w:rFonts w:ascii="Times New Roman" w:hAnsi="Times New Roman" w:cs="Times New Roman"/>
      <w:sz w:val="26"/>
      <w:szCs w:val="26"/>
    </w:rPr>
  </w:style>
  <w:style w:type="paragraph" w:customStyle="1" w:styleId="Style7">
    <w:name w:val="Style7"/>
    <w:basedOn w:val="a4"/>
    <w:rsid w:val="00FC0063"/>
    <w:pPr>
      <w:widowControl w:val="0"/>
      <w:autoSpaceDE w:val="0"/>
      <w:autoSpaceDN w:val="0"/>
      <w:adjustRightInd w:val="0"/>
      <w:spacing w:after="0" w:line="331" w:lineRule="exact"/>
      <w:ind w:firstLine="619"/>
    </w:pPr>
    <w:rPr>
      <w:rFonts w:ascii="Times New Roman" w:eastAsia="Times New Roman" w:hAnsi="Times New Roman" w:cs="Times New Roman"/>
      <w:sz w:val="24"/>
      <w:szCs w:val="24"/>
    </w:rPr>
  </w:style>
  <w:style w:type="character" w:customStyle="1" w:styleId="FontStyle13">
    <w:name w:val="Font Style13"/>
    <w:uiPriority w:val="99"/>
    <w:rsid w:val="00FC0063"/>
    <w:rPr>
      <w:rFonts w:ascii="Times New Roman" w:hAnsi="Times New Roman" w:cs="Times New Roman"/>
      <w:sz w:val="20"/>
      <w:szCs w:val="20"/>
    </w:rPr>
  </w:style>
  <w:style w:type="character" w:customStyle="1" w:styleId="FontStyle14">
    <w:name w:val="Font Style14"/>
    <w:uiPriority w:val="99"/>
    <w:rsid w:val="00FC0063"/>
    <w:rPr>
      <w:rFonts w:ascii="Times New Roman" w:hAnsi="Times New Roman" w:cs="Times New Roman"/>
      <w:b/>
      <w:bCs/>
      <w:sz w:val="24"/>
      <w:szCs w:val="24"/>
    </w:rPr>
  </w:style>
  <w:style w:type="character" w:customStyle="1" w:styleId="FontStyle15">
    <w:name w:val="Font Style15"/>
    <w:uiPriority w:val="99"/>
    <w:rsid w:val="00FC0063"/>
    <w:rPr>
      <w:rFonts w:ascii="Times New Roman" w:hAnsi="Times New Roman" w:cs="Times New Roman"/>
      <w:b/>
      <w:bCs/>
      <w:sz w:val="20"/>
      <w:szCs w:val="20"/>
    </w:rPr>
  </w:style>
  <w:style w:type="character" w:customStyle="1" w:styleId="FontStyle16">
    <w:name w:val="Font Style16"/>
    <w:uiPriority w:val="99"/>
    <w:rsid w:val="00FC0063"/>
    <w:rPr>
      <w:rFonts w:ascii="Times New Roman" w:hAnsi="Times New Roman" w:cs="Times New Roman"/>
      <w:sz w:val="20"/>
      <w:szCs w:val="20"/>
    </w:rPr>
  </w:style>
  <w:style w:type="paragraph" w:customStyle="1" w:styleId="181">
    <w:name w:val="Обычный18"/>
    <w:rsid w:val="00FC0063"/>
    <w:pPr>
      <w:widowControl w:val="0"/>
      <w:spacing w:after="0" w:line="240" w:lineRule="auto"/>
    </w:pPr>
    <w:rPr>
      <w:rFonts w:ascii="Times New Roman" w:eastAsia="Times New Roman" w:hAnsi="Times New Roman" w:cs="Times New Roman"/>
      <w:snapToGrid w:val="0"/>
      <w:sz w:val="24"/>
      <w:szCs w:val="20"/>
    </w:rPr>
  </w:style>
  <w:style w:type="character" w:customStyle="1" w:styleId="js-extracted-address">
    <w:name w:val="js-extracted-address"/>
    <w:basedOn w:val="a5"/>
    <w:rsid w:val="00FC0063"/>
  </w:style>
  <w:style w:type="character" w:customStyle="1" w:styleId="mail-message-map-nobreak">
    <w:name w:val="mail-message-map-nobreak"/>
    <w:basedOn w:val="a5"/>
    <w:rsid w:val="00FC0063"/>
  </w:style>
  <w:style w:type="table" w:customStyle="1" w:styleId="OTR11">
    <w:name w:val="OTR11"/>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R2">
    <w:name w:val="OTR2"/>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R3">
    <w:name w:val="OTR3"/>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R4">
    <w:name w:val="OTR4"/>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Arial9222">
    <w:name w:val="Стиль нумерованный Arial 9 пт222"/>
    <w:basedOn w:val="a7"/>
    <w:rsid w:val="00FC0063"/>
    <w:pPr>
      <w:numPr>
        <w:numId w:val="16"/>
      </w:numPr>
    </w:pPr>
  </w:style>
  <w:style w:type="numbering" w:customStyle="1" w:styleId="711">
    <w:name w:val="Нет списка71"/>
    <w:next w:val="a7"/>
    <w:uiPriority w:val="99"/>
    <w:semiHidden/>
    <w:unhideWhenUsed/>
    <w:rsid w:val="00FC0063"/>
  </w:style>
  <w:style w:type="table" w:customStyle="1" w:styleId="4a">
    <w:name w:val="Сетка таблицы4"/>
    <w:basedOn w:val="a6"/>
    <w:next w:val="aff"/>
    <w:rsid w:val="00FC006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basedOn w:val="a5"/>
    <w:uiPriority w:val="99"/>
    <w:semiHidden/>
    <w:unhideWhenUsed/>
    <w:rsid w:val="00FC0063"/>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index heading" w:uiPriority="0"/>
    <w:lsdException w:name="caption" w:uiPriority="0" w:qFormat="1"/>
    <w:lsdException w:name="envelope address" w:uiPriority="0"/>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Bullet 2" w:uiPriority="0"/>
    <w:lsdException w:name="List Number 3" w:uiPriority="0"/>
    <w:lsdException w:name="Title" w:semiHidden="0" w:uiPriority="0" w:unhideWhenUsed="0" w:qFormat="1"/>
    <w:lsdException w:name="Closing" w:uiPriority="0"/>
    <w:lsdException w:name="Default Paragraph Font" w:uiPriority="1"/>
    <w:lsdException w:name="Body Text" w:uiPriority="0" w:qFormat="1"/>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Typewriter" w:uiPriority="0"/>
    <w:lsdException w:name="annotation subject" w:uiPriority="0"/>
    <w:lsdException w:name="Outline List 2" w:uiPriority="0"/>
    <w:lsdException w:name="Table Elegant" w:uiPriority="0"/>
    <w:lsdException w:name="Table Professional" w:uiPriority="0"/>
    <w:lsdException w:name="Table Web 1" w:uiPriority="0"/>
    <w:lsdException w:name="Balloon Text" w:uiPriority="0"/>
    <w:lsdException w:name="Table Grid" w:semiHidden="0" w:uiPriority="0" w:unhideWhenUsed="0"/>
    <w:lsdException w:name="Placeholder Text" w:uiPriority="0"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24360D"/>
  </w:style>
  <w:style w:type="paragraph" w:styleId="12">
    <w:name w:val="heading 1"/>
    <w:aliases w:val="новая страница,Заголовок параграфа (1.),OG Heading 1,рамка,Заголовок 1 Знак Знак,Заголовок 11 Знак,Заголовок 1 Знак Знак2,Заголовок 11 Знак Знак,раздел,iiaay no?aieoa,?acaae,. (1.0),Heading Table,Char,.,Heading 1 Char Ch"/>
    <w:basedOn w:val="a4"/>
    <w:next w:val="a4"/>
    <w:link w:val="13"/>
    <w:qFormat/>
    <w:rsid w:val="00CD6F3D"/>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cs="Times New Roman"/>
      <w:b/>
      <w:sz w:val="28"/>
      <w:szCs w:val="20"/>
    </w:rPr>
  </w:style>
  <w:style w:type="paragraph" w:styleId="20">
    <w:name w:val="heading 2"/>
    <w:aliases w:val="Engineer Z 1.1,Заголовок 2 Знак Знак1,Заголовок 2 Знак Знак,OG Heading 2,- 1.1,.1"/>
    <w:basedOn w:val="a4"/>
    <w:next w:val="a4"/>
    <w:link w:val="21"/>
    <w:qFormat/>
    <w:rsid w:val="00CD6F3D"/>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sz w:val="28"/>
      <w:szCs w:val="20"/>
      <w:u w:val="single"/>
    </w:rPr>
  </w:style>
  <w:style w:type="paragraph" w:styleId="30">
    <w:name w:val="heading 3"/>
    <w:aliases w:val=" Знак,OG Heading 3,- 1.1.1,Ведомость (название),н,Caaieiaie 1.1.1,Заголовок 3 Знак Знак Знак Знак,Заголовок 31 Знак,Заголовок 3 Знак Знак Знак Знак1 Знак,Заголовок 3 Знак Знак Знак Знак2,Заголовок 31 Знак1"/>
    <w:basedOn w:val="a4"/>
    <w:next w:val="a4"/>
    <w:link w:val="31"/>
    <w:qFormat/>
    <w:rsid w:val="00CD6F3D"/>
    <w:pPr>
      <w:keepNext/>
      <w:overflowPunct w:val="0"/>
      <w:autoSpaceDE w:val="0"/>
      <w:autoSpaceDN w:val="0"/>
      <w:adjustRightInd w:val="0"/>
      <w:spacing w:after="0" w:line="240" w:lineRule="auto"/>
      <w:ind w:left="851" w:hanging="284"/>
      <w:textAlignment w:val="baseline"/>
      <w:outlineLvl w:val="2"/>
    </w:pPr>
    <w:rPr>
      <w:rFonts w:ascii="Times New Roman" w:eastAsia="Times New Roman" w:hAnsi="Times New Roman" w:cs="Times New Roman"/>
      <w:sz w:val="28"/>
      <w:szCs w:val="20"/>
      <w:u w:val="single"/>
    </w:rPr>
  </w:style>
  <w:style w:type="paragraph" w:styleId="4">
    <w:name w:val="heading 4"/>
    <w:basedOn w:val="a4"/>
    <w:next w:val="a4"/>
    <w:link w:val="40"/>
    <w:uiPriority w:val="9"/>
    <w:qFormat/>
    <w:rsid w:val="00CD6F3D"/>
    <w:pPr>
      <w:keepNext/>
      <w:overflowPunct w:val="0"/>
      <w:autoSpaceDE w:val="0"/>
      <w:autoSpaceDN w:val="0"/>
      <w:adjustRightInd w:val="0"/>
      <w:spacing w:after="0" w:line="240" w:lineRule="auto"/>
      <w:textAlignment w:val="baseline"/>
      <w:outlineLvl w:val="3"/>
    </w:pPr>
    <w:rPr>
      <w:rFonts w:ascii="Times New Roman" w:eastAsia="Times New Roman" w:hAnsi="Times New Roman" w:cs="Times New Roman"/>
      <w:sz w:val="28"/>
      <w:szCs w:val="20"/>
      <w:u w:val="single"/>
    </w:rPr>
  </w:style>
  <w:style w:type="paragraph" w:styleId="5">
    <w:name w:val="heading 5"/>
    <w:basedOn w:val="a4"/>
    <w:next w:val="a4"/>
    <w:link w:val="50"/>
    <w:qFormat/>
    <w:rsid w:val="00CD6F3D"/>
    <w:pPr>
      <w:keepNext/>
      <w:overflowPunct w:val="0"/>
      <w:autoSpaceDE w:val="0"/>
      <w:autoSpaceDN w:val="0"/>
      <w:adjustRightInd w:val="0"/>
      <w:spacing w:after="0" w:line="240" w:lineRule="auto"/>
      <w:textAlignment w:val="baseline"/>
      <w:outlineLvl w:val="4"/>
    </w:pPr>
    <w:rPr>
      <w:rFonts w:ascii="Times New Roman" w:eastAsia="Times New Roman" w:hAnsi="Times New Roman" w:cs="Times New Roman"/>
      <w:b/>
      <w:sz w:val="36"/>
      <w:szCs w:val="20"/>
    </w:rPr>
  </w:style>
  <w:style w:type="paragraph" w:styleId="6">
    <w:name w:val="heading 6"/>
    <w:basedOn w:val="a4"/>
    <w:next w:val="a4"/>
    <w:link w:val="60"/>
    <w:qFormat/>
    <w:rsid w:val="00CD6F3D"/>
    <w:pPr>
      <w:keepNext/>
      <w:overflowPunct w:val="0"/>
      <w:autoSpaceDE w:val="0"/>
      <w:autoSpaceDN w:val="0"/>
      <w:adjustRightInd w:val="0"/>
      <w:spacing w:after="0" w:line="240" w:lineRule="auto"/>
      <w:jc w:val="center"/>
      <w:textAlignment w:val="baseline"/>
      <w:outlineLvl w:val="5"/>
    </w:pPr>
    <w:rPr>
      <w:rFonts w:ascii="Times New Roman" w:eastAsia="Times New Roman" w:hAnsi="Times New Roman" w:cs="Times New Roman"/>
      <w:b/>
      <w:sz w:val="24"/>
      <w:szCs w:val="20"/>
    </w:rPr>
  </w:style>
  <w:style w:type="paragraph" w:styleId="7">
    <w:name w:val="heading 7"/>
    <w:basedOn w:val="a4"/>
    <w:next w:val="a4"/>
    <w:link w:val="70"/>
    <w:qFormat/>
    <w:rsid w:val="00CD6F3D"/>
    <w:pPr>
      <w:keepNext/>
      <w:overflowPunct w:val="0"/>
      <w:autoSpaceDE w:val="0"/>
      <w:autoSpaceDN w:val="0"/>
      <w:adjustRightInd w:val="0"/>
      <w:spacing w:after="0" w:line="240" w:lineRule="auto"/>
      <w:textAlignment w:val="baseline"/>
      <w:outlineLvl w:val="6"/>
    </w:pPr>
    <w:rPr>
      <w:rFonts w:ascii="Times New Roman" w:eastAsia="Times New Roman" w:hAnsi="Times New Roman" w:cs="Times New Roman"/>
      <w:b/>
      <w:sz w:val="24"/>
      <w:szCs w:val="20"/>
    </w:rPr>
  </w:style>
  <w:style w:type="paragraph" w:styleId="8">
    <w:name w:val="heading 8"/>
    <w:basedOn w:val="a4"/>
    <w:next w:val="a4"/>
    <w:link w:val="80"/>
    <w:qFormat/>
    <w:rsid w:val="00CD6F3D"/>
    <w:pPr>
      <w:keepNext/>
      <w:framePr w:hSpace="180" w:wrap="around" w:vAnchor="text" w:hAnchor="margin" w:y="426"/>
      <w:overflowPunct w:val="0"/>
      <w:autoSpaceDE w:val="0"/>
      <w:autoSpaceDN w:val="0"/>
      <w:adjustRightInd w:val="0"/>
      <w:spacing w:after="0" w:line="240" w:lineRule="auto"/>
      <w:textAlignment w:val="baseline"/>
      <w:outlineLvl w:val="7"/>
    </w:pPr>
    <w:rPr>
      <w:rFonts w:ascii="Times New Roman" w:eastAsia="Times New Roman" w:hAnsi="Times New Roman" w:cs="Times New Roman"/>
      <w:b/>
      <w:bCs/>
      <w:sz w:val="24"/>
      <w:szCs w:val="20"/>
    </w:rPr>
  </w:style>
  <w:style w:type="paragraph" w:styleId="9">
    <w:name w:val="heading 9"/>
    <w:basedOn w:val="a4"/>
    <w:next w:val="a4"/>
    <w:link w:val="90"/>
    <w:qFormat/>
    <w:rsid w:val="00CD6F3D"/>
    <w:pPr>
      <w:keepNext/>
      <w:overflowPunct w:val="0"/>
      <w:autoSpaceDE w:val="0"/>
      <w:autoSpaceDN w:val="0"/>
      <w:adjustRightInd w:val="0"/>
      <w:spacing w:after="0" w:line="240" w:lineRule="auto"/>
      <w:textAlignment w:val="baseline"/>
      <w:outlineLvl w:val="8"/>
    </w:pPr>
    <w:rPr>
      <w:rFonts w:ascii="Times New Roman" w:eastAsia="Times New Roman" w:hAnsi="Times New Roman" w:cs="Times New Roman"/>
      <w:sz w:val="24"/>
      <w:szCs w:val="20"/>
      <w:u w:val="single"/>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aliases w:val="ВерхКолонтитул"/>
    <w:basedOn w:val="a4"/>
    <w:link w:val="a9"/>
    <w:uiPriority w:val="99"/>
    <w:unhideWhenUsed/>
    <w:rsid w:val="006F71D3"/>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5"/>
    <w:link w:val="a8"/>
    <w:uiPriority w:val="99"/>
    <w:rsid w:val="006F71D3"/>
  </w:style>
  <w:style w:type="paragraph" w:styleId="aa">
    <w:name w:val="footer"/>
    <w:aliases w:val=" Знак14"/>
    <w:basedOn w:val="a4"/>
    <w:link w:val="ab"/>
    <w:uiPriority w:val="99"/>
    <w:unhideWhenUsed/>
    <w:rsid w:val="006F71D3"/>
    <w:pPr>
      <w:tabs>
        <w:tab w:val="center" w:pos="4677"/>
        <w:tab w:val="right" w:pos="9355"/>
      </w:tabs>
      <w:spacing w:after="0" w:line="240" w:lineRule="auto"/>
    </w:pPr>
  </w:style>
  <w:style w:type="character" w:customStyle="1" w:styleId="ab">
    <w:name w:val="Нижний колонтитул Знак"/>
    <w:aliases w:val=" Знак14 Знак"/>
    <w:basedOn w:val="a5"/>
    <w:link w:val="aa"/>
    <w:uiPriority w:val="99"/>
    <w:rsid w:val="006F71D3"/>
  </w:style>
  <w:style w:type="paragraph" w:styleId="ac">
    <w:name w:val="Document Map"/>
    <w:basedOn w:val="a4"/>
    <w:link w:val="ad"/>
    <w:uiPriority w:val="99"/>
    <w:unhideWhenUsed/>
    <w:rsid w:val="009B6BFF"/>
    <w:pPr>
      <w:spacing w:after="0" w:line="240" w:lineRule="auto"/>
    </w:pPr>
    <w:rPr>
      <w:rFonts w:ascii="Tahoma" w:hAnsi="Tahoma" w:cs="Tahoma"/>
      <w:sz w:val="16"/>
      <w:szCs w:val="16"/>
    </w:rPr>
  </w:style>
  <w:style w:type="character" w:customStyle="1" w:styleId="ad">
    <w:name w:val="Схема документа Знак"/>
    <w:basedOn w:val="a5"/>
    <w:link w:val="ac"/>
    <w:uiPriority w:val="99"/>
    <w:rsid w:val="009B6BFF"/>
    <w:rPr>
      <w:rFonts w:ascii="Tahoma" w:hAnsi="Tahoma" w:cs="Tahoma"/>
      <w:sz w:val="16"/>
      <w:szCs w:val="16"/>
    </w:rPr>
  </w:style>
  <w:style w:type="paragraph" w:customStyle="1" w:styleId="ParagraphStyle">
    <w:name w:val="Paragraph Style"/>
    <w:uiPriority w:val="99"/>
    <w:rsid w:val="00253613"/>
    <w:pPr>
      <w:autoSpaceDE w:val="0"/>
      <w:autoSpaceDN w:val="0"/>
      <w:adjustRightInd w:val="0"/>
      <w:spacing w:after="0" w:line="240" w:lineRule="auto"/>
    </w:pPr>
    <w:rPr>
      <w:rFonts w:ascii="Courier New" w:eastAsia="Times New Roman" w:hAnsi="Courier New" w:cs="Courier New"/>
      <w:sz w:val="24"/>
      <w:szCs w:val="24"/>
    </w:rPr>
  </w:style>
  <w:style w:type="character" w:customStyle="1" w:styleId="FontStyle">
    <w:name w:val="Font Style"/>
    <w:uiPriority w:val="99"/>
    <w:rsid w:val="00253613"/>
    <w:rPr>
      <w:color w:val="000000"/>
      <w:sz w:val="20"/>
      <w:szCs w:val="20"/>
    </w:rPr>
  </w:style>
  <w:style w:type="paragraph" w:styleId="ae">
    <w:name w:val="Body Text"/>
    <w:aliases w:val=" Знак1 Знак,Основной текст таблицы,Основной текст таблицы1,Основной текст таблицы2,Основной текст таблицы3,Основной текст таблицы11,Основной текст таблицы21,Основной текст таблицы4,Основной текст таблицы12,Основной текст таблицы22, Знак1"/>
    <w:basedOn w:val="a4"/>
    <w:link w:val="af"/>
    <w:unhideWhenUsed/>
    <w:qFormat/>
    <w:rsid w:val="00253613"/>
    <w:pPr>
      <w:spacing w:after="120"/>
    </w:pPr>
    <w:rPr>
      <w:rFonts w:ascii="Calibri" w:eastAsia="Calibri" w:hAnsi="Calibri" w:cs="Times New Roman"/>
    </w:rPr>
  </w:style>
  <w:style w:type="character" w:customStyle="1" w:styleId="af">
    <w:name w:val="Основной текст Знак"/>
    <w:aliases w:val=" Знак1 Знак Знак,Основной текст таблицы Знак,Основной текст таблицы1 Знак,Основной текст таблицы2 Знак,Основной текст таблицы3 Знак,Основной текст таблицы11 Знак,Основной текст таблицы21 Знак,Основной текст таблицы4 Знак, Знак1 Знак1"/>
    <w:basedOn w:val="a5"/>
    <w:link w:val="ae"/>
    <w:rsid w:val="00253613"/>
    <w:rPr>
      <w:rFonts w:ascii="Calibri" w:eastAsia="Calibri" w:hAnsi="Calibri" w:cs="Times New Roman"/>
    </w:rPr>
  </w:style>
  <w:style w:type="paragraph" w:styleId="32">
    <w:name w:val="Body Text Indent 3"/>
    <w:basedOn w:val="a4"/>
    <w:link w:val="33"/>
    <w:rsid w:val="00253613"/>
    <w:pPr>
      <w:spacing w:after="120" w:line="240" w:lineRule="auto"/>
      <w:ind w:left="283"/>
    </w:pPr>
    <w:rPr>
      <w:rFonts w:ascii="Verdana" w:eastAsia="Times New Roman" w:hAnsi="Verdana" w:cs="Verdana"/>
      <w:sz w:val="16"/>
      <w:szCs w:val="16"/>
    </w:rPr>
  </w:style>
  <w:style w:type="character" w:customStyle="1" w:styleId="33">
    <w:name w:val="Основной текст с отступом 3 Знак"/>
    <w:basedOn w:val="a5"/>
    <w:link w:val="32"/>
    <w:rsid w:val="00253613"/>
    <w:rPr>
      <w:rFonts w:ascii="Verdana" w:eastAsia="Times New Roman" w:hAnsi="Verdana" w:cs="Verdana"/>
      <w:sz w:val="16"/>
      <w:szCs w:val="16"/>
      <w:lang w:eastAsia="ru-RU"/>
    </w:rPr>
  </w:style>
  <w:style w:type="paragraph" w:styleId="af0">
    <w:name w:val="List Paragraph"/>
    <w:aliases w:val="Заголовок мой1,СписокСТПр"/>
    <w:basedOn w:val="a4"/>
    <w:link w:val="af1"/>
    <w:uiPriority w:val="34"/>
    <w:qFormat/>
    <w:rsid w:val="00253613"/>
    <w:pPr>
      <w:ind w:left="720"/>
      <w:contextualSpacing/>
    </w:pPr>
    <w:rPr>
      <w:rFonts w:ascii="Calibri" w:eastAsia="Calibri" w:hAnsi="Calibri" w:cs="Times New Roman"/>
    </w:rPr>
  </w:style>
  <w:style w:type="paragraph" w:customStyle="1" w:styleId="TexteTableau">
    <w:name w:val="Texte Tableau"/>
    <w:basedOn w:val="ae"/>
    <w:uiPriority w:val="99"/>
    <w:rsid w:val="00BB21FF"/>
    <w:pPr>
      <w:spacing w:after="0" w:line="240" w:lineRule="auto"/>
    </w:pPr>
    <w:rPr>
      <w:rFonts w:ascii="Arial" w:eastAsia="Times New Roman" w:hAnsi="Arial" w:cs="Arial"/>
      <w:color w:val="000066"/>
      <w:sz w:val="20"/>
      <w:szCs w:val="20"/>
      <w:lang w:val="en-GB"/>
    </w:rPr>
  </w:style>
  <w:style w:type="paragraph" w:styleId="af2">
    <w:name w:val="Balloon Text"/>
    <w:basedOn w:val="a4"/>
    <w:link w:val="af3"/>
    <w:unhideWhenUsed/>
    <w:rsid w:val="00BB21FF"/>
    <w:pPr>
      <w:spacing w:after="0" w:line="240" w:lineRule="auto"/>
    </w:pPr>
    <w:rPr>
      <w:rFonts w:ascii="Tahoma" w:hAnsi="Tahoma" w:cs="Tahoma"/>
      <w:sz w:val="16"/>
      <w:szCs w:val="16"/>
    </w:rPr>
  </w:style>
  <w:style w:type="character" w:customStyle="1" w:styleId="af3">
    <w:name w:val="Текст выноски Знак"/>
    <w:basedOn w:val="a5"/>
    <w:link w:val="af2"/>
    <w:rsid w:val="00BB21FF"/>
    <w:rPr>
      <w:rFonts w:ascii="Tahoma" w:hAnsi="Tahoma" w:cs="Tahoma"/>
      <w:sz w:val="16"/>
      <w:szCs w:val="16"/>
    </w:rPr>
  </w:style>
  <w:style w:type="paragraph" w:customStyle="1" w:styleId="Style1">
    <w:name w:val="Style1"/>
    <w:basedOn w:val="a4"/>
    <w:rsid w:val="007C4466"/>
    <w:pPr>
      <w:autoSpaceDE w:val="0"/>
      <w:autoSpaceDN w:val="0"/>
      <w:spacing w:after="0" w:line="331" w:lineRule="exact"/>
      <w:jc w:val="center"/>
    </w:pPr>
    <w:rPr>
      <w:rFonts w:ascii="Times New Roman" w:hAnsi="Times New Roman" w:cs="Times New Roman"/>
      <w:sz w:val="24"/>
      <w:szCs w:val="24"/>
    </w:rPr>
  </w:style>
  <w:style w:type="character" w:styleId="af4">
    <w:name w:val="Hyperlink"/>
    <w:basedOn w:val="a5"/>
    <w:uiPriority w:val="99"/>
    <w:unhideWhenUsed/>
    <w:rsid w:val="00D8104A"/>
    <w:rPr>
      <w:color w:val="0000FF" w:themeColor="hyperlink"/>
      <w:u w:val="single"/>
    </w:rPr>
  </w:style>
  <w:style w:type="paragraph" w:styleId="af5">
    <w:name w:val="Normal (Web)"/>
    <w:aliases w:val="Обычный (веб)1,Обычный (веб) Знак,Обычный (веб) Знак1,Обычный (веб) Знак Знак,Обычный (Web),Обычный (веб) Знак2 Знак,Обычный (веб) Знак Знак1 Знак,Обычный (веб) Знак1 Знак Знак Знак2,Обычный (веб) Знак Знак Знак Знак Знак2,Знак4"/>
    <w:basedOn w:val="a4"/>
    <w:link w:val="22"/>
    <w:unhideWhenUsed/>
    <w:rsid w:val="00AB4F23"/>
    <w:pPr>
      <w:spacing w:after="432" w:line="336" w:lineRule="atLeast"/>
    </w:pPr>
    <w:rPr>
      <w:rFonts w:ascii="Times New Roman" w:eastAsia="Times New Roman" w:hAnsi="Times New Roman" w:cs="Times New Roman"/>
      <w:sz w:val="24"/>
      <w:szCs w:val="24"/>
    </w:rPr>
  </w:style>
  <w:style w:type="paragraph" w:styleId="af6">
    <w:name w:val="caption"/>
    <w:aliases w:val="Таблица - Название объекта,!! Object Novogor !!,диаграммы,Название графика,диаграммы Char,Название объекта Знак Знак,диаграммы Знак1,диаграммы Char + 12 пт,Перед:  6...,Название таблицы Знак,диаграммы Char Char Char,диаграммы Char Char"/>
    <w:basedOn w:val="a4"/>
    <w:next w:val="a4"/>
    <w:link w:val="af7"/>
    <w:unhideWhenUsed/>
    <w:qFormat/>
    <w:rsid w:val="00607F0E"/>
    <w:pPr>
      <w:spacing w:line="240" w:lineRule="auto"/>
    </w:pPr>
    <w:rPr>
      <w:b/>
      <w:bCs/>
      <w:color w:val="4F81BD" w:themeColor="accent1"/>
      <w:sz w:val="18"/>
      <w:szCs w:val="18"/>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Мой Заголовок 1,Знак,Основной текст без отступа"/>
    <w:basedOn w:val="a4"/>
    <w:link w:val="af9"/>
    <w:unhideWhenUsed/>
    <w:rsid w:val="00320DE8"/>
    <w:pPr>
      <w:spacing w:after="120"/>
      <w:ind w:left="283"/>
    </w:pPr>
  </w:style>
  <w:style w:type="character" w:customStyle="1" w:styleId="af9">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Знак Знак2"/>
    <w:basedOn w:val="a5"/>
    <w:link w:val="af8"/>
    <w:rsid w:val="00320DE8"/>
  </w:style>
  <w:style w:type="character" w:customStyle="1" w:styleId="13">
    <w:name w:val="Заголовок 1 Знак"/>
    <w:aliases w:val="новая страница Знак,Заголовок параграфа (1.) Знак,OG Heading 1 Знак,рамка Знак,Заголовок 1 Знак Знак Знак,Заголовок 11 Знак Знак1,Заголовок 1 Знак Знак2 Знак,Заголовок 11 Знак Знак Знак,раздел Знак,iiaay no?aieoa Знак,?acaae Знак,. Знак"/>
    <w:basedOn w:val="a5"/>
    <w:link w:val="12"/>
    <w:rsid w:val="00CD6F3D"/>
    <w:rPr>
      <w:rFonts w:ascii="Times New Roman" w:eastAsia="Times New Roman" w:hAnsi="Times New Roman" w:cs="Times New Roman"/>
      <w:b/>
      <w:sz w:val="28"/>
      <w:szCs w:val="20"/>
      <w:lang w:eastAsia="ru-RU"/>
    </w:rPr>
  </w:style>
  <w:style w:type="character" w:customStyle="1" w:styleId="21">
    <w:name w:val="Заголовок 2 Знак"/>
    <w:aliases w:val="Engineer Z 1.1 Знак,Заголовок 2 Знак Знак1 Знак,Заголовок 2 Знак Знак Знак,OG Heading 2 Знак,- 1.1 Знак,.1 Знак"/>
    <w:basedOn w:val="a5"/>
    <w:link w:val="20"/>
    <w:rsid w:val="00CD6F3D"/>
    <w:rPr>
      <w:rFonts w:ascii="Times New Roman" w:eastAsia="Times New Roman" w:hAnsi="Times New Roman" w:cs="Times New Roman"/>
      <w:sz w:val="28"/>
      <w:szCs w:val="20"/>
      <w:u w:val="single"/>
      <w:lang w:eastAsia="ru-RU"/>
    </w:rPr>
  </w:style>
  <w:style w:type="character" w:customStyle="1" w:styleId="31">
    <w:name w:val="Заголовок 3 Знак"/>
    <w:aliases w:val=" Знак Знак,OG Heading 3 Знак,- 1.1.1 Знак,Ведомость (название) Знак,н Знак,Caaieiaie 1.1.1 Знак,Заголовок 3 Знак Знак Знак Знак Знак,Заголовок 31 Знак Знак,Заголовок 3 Знак Знак Знак Знак1 Знак Знак,Заголовок 3 Знак Знак Знак Знак2 Знак"/>
    <w:basedOn w:val="a5"/>
    <w:link w:val="30"/>
    <w:rsid w:val="00CD6F3D"/>
    <w:rPr>
      <w:rFonts w:ascii="Times New Roman" w:eastAsia="Times New Roman" w:hAnsi="Times New Roman" w:cs="Times New Roman"/>
      <w:sz w:val="28"/>
      <w:szCs w:val="20"/>
      <w:u w:val="single"/>
      <w:lang w:eastAsia="ru-RU"/>
    </w:rPr>
  </w:style>
  <w:style w:type="character" w:customStyle="1" w:styleId="40">
    <w:name w:val="Заголовок 4 Знак"/>
    <w:basedOn w:val="a5"/>
    <w:link w:val="4"/>
    <w:uiPriority w:val="9"/>
    <w:rsid w:val="00CD6F3D"/>
    <w:rPr>
      <w:rFonts w:ascii="Times New Roman" w:eastAsia="Times New Roman" w:hAnsi="Times New Roman" w:cs="Times New Roman"/>
      <w:sz w:val="28"/>
      <w:szCs w:val="20"/>
      <w:u w:val="single"/>
      <w:lang w:eastAsia="ru-RU"/>
    </w:rPr>
  </w:style>
  <w:style w:type="character" w:customStyle="1" w:styleId="50">
    <w:name w:val="Заголовок 5 Знак"/>
    <w:basedOn w:val="a5"/>
    <w:link w:val="5"/>
    <w:rsid w:val="00CD6F3D"/>
    <w:rPr>
      <w:rFonts w:ascii="Times New Roman" w:eastAsia="Times New Roman" w:hAnsi="Times New Roman" w:cs="Times New Roman"/>
      <w:b/>
      <w:sz w:val="36"/>
      <w:szCs w:val="20"/>
      <w:lang w:eastAsia="ru-RU"/>
    </w:rPr>
  </w:style>
  <w:style w:type="character" w:customStyle="1" w:styleId="60">
    <w:name w:val="Заголовок 6 Знак"/>
    <w:basedOn w:val="a5"/>
    <w:link w:val="6"/>
    <w:rsid w:val="00CD6F3D"/>
    <w:rPr>
      <w:rFonts w:ascii="Times New Roman" w:eastAsia="Times New Roman" w:hAnsi="Times New Roman" w:cs="Times New Roman"/>
      <w:b/>
      <w:sz w:val="24"/>
      <w:szCs w:val="20"/>
      <w:lang w:eastAsia="ru-RU"/>
    </w:rPr>
  </w:style>
  <w:style w:type="character" w:customStyle="1" w:styleId="70">
    <w:name w:val="Заголовок 7 Знак"/>
    <w:basedOn w:val="a5"/>
    <w:link w:val="7"/>
    <w:rsid w:val="00CD6F3D"/>
    <w:rPr>
      <w:rFonts w:ascii="Times New Roman" w:eastAsia="Times New Roman" w:hAnsi="Times New Roman" w:cs="Times New Roman"/>
      <w:b/>
      <w:sz w:val="24"/>
      <w:szCs w:val="20"/>
      <w:lang w:eastAsia="ru-RU"/>
    </w:rPr>
  </w:style>
  <w:style w:type="character" w:customStyle="1" w:styleId="80">
    <w:name w:val="Заголовок 8 Знак"/>
    <w:basedOn w:val="a5"/>
    <w:link w:val="8"/>
    <w:rsid w:val="00CD6F3D"/>
    <w:rPr>
      <w:rFonts w:ascii="Times New Roman" w:eastAsia="Times New Roman" w:hAnsi="Times New Roman" w:cs="Times New Roman"/>
      <w:b/>
      <w:bCs/>
      <w:sz w:val="24"/>
      <w:szCs w:val="20"/>
      <w:lang w:eastAsia="ru-RU"/>
    </w:rPr>
  </w:style>
  <w:style w:type="character" w:customStyle="1" w:styleId="90">
    <w:name w:val="Заголовок 9 Знак"/>
    <w:basedOn w:val="a5"/>
    <w:link w:val="9"/>
    <w:rsid w:val="00CD6F3D"/>
    <w:rPr>
      <w:rFonts w:ascii="Times New Roman" w:eastAsia="Times New Roman" w:hAnsi="Times New Roman" w:cs="Times New Roman"/>
      <w:sz w:val="24"/>
      <w:szCs w:val="20"/>
      <w:u w:val="single"/>
      <w:lang w:eastAsia="ru-RU"/>
    </w:rPr>
  </w:style>
  <w:style w:type="paragraph" w:customStyle="1" w:styleId="210">
    <w:name w:val="Основной текст с отступом 21"/>
    <w:basedOn w:val="a4"/>
    <w:rsid w:val="00CD6F3D"/>
    <w:pPr>
      <w:overflowPunct w:val="0"/>
      <w:autoSpaceDE w:val="0"/>
      <w:autoSpaceDN w:val="0"/>
      <w:adjustRightInd w:val="0"/>
      <w:spacing w:after="0" w:line="240" w:lineRule="auto"/>
      <w:ind w:left="426" w:hanging="426"/>
      <w:textAlignment w:val="baseline"/>
    </w:pPr>
    <w:rPr>
      <w:rFonts w:ascii="Times New Roman" w:eastAsia="Times New Roman" w:hAnsi="Times New Roman" w:cs="Times New Roman"/>
      <w:sz w:val="28"/>
      <w:szCs w:val="20"/>
    </w:rPr>
  </w:style>
  <w:style w:type="character" w:customStyle="1" w:styleId="afa">
    <w:name w:val="Текст Знак"/>
    <w:aliases w:val=" Знак12 Знак"/>
    <w:basedOn w:val="a5"/>
    <w:link w:val="afb"/>
    <w:rsid w:val="00CD6F3D"/>
    <w:rPr>
      <w:rFonts w:ascii="Courier New" w:eastAsia="Times New Roman" w:hAnsi="Courier New" w:cs="Courier New"/>
      <w:sz w:val="20"/>
      <w:szCs w:val="20"/>
      <w:lang w:eastAsia="ru-RU"/>
    </w:rPr>
  </w:style>
  <w:style w:type="paragraph" w:styleId="afb">
    <w:name w:val="Plain Text"/>
    <w:aliases w:val=" Знак12"/>
    <w:basedOn w:val="a4"/>
    <w:link w:val="afa"/>
    <w:rsid w:val="00CD6F3D"/>
    <w:pPr>
      <w:spacing w:after="0" w:line="240" w:lineRule="auto"/>
    </w:pPr>
    <w:rPr>
      <w:rFonts w:ascii="Courier New" w:eastAsia="Times New Roman" w:hAnsi="Courier New" w:cs="Courier New"/>
      <w:sz w:val="20"/>
      <w:szCs w:val="20"/>
    </w:rPr>
  </w:style>
  <w:style w:type="character" w:customStyle="1" w:styleId="14">
    <w:name w:val="Текст Знак1"/>
    <w:basedOn w:val="a5"/>
    <w:uiPriority w:val="99"/>
    <w:semiHidden/>
    <w:rsid w:val="00CD6F3D"/>
    <w:rPr>
      <w:rFonts w:ascii="Consolas" w:hAnsi="Consolas"/>
      <w:sz w:val="21"/>
      <w:szCs w:val="21"/>
    </w:rPr>
  </w:style>
  <w:style w:type="paragraph" w:styleId="afc">
    <w:name w:val="Title"/>
    <w:basedOn w:val="a4"/>
    <w:link w:val="afd"/>
    <w:qFormat/>
    <w:rsid w:val="00CD6F3D"/>
    <w:pPr>
      <w:spacing w:after="0" w:line="240" w:lineRule="auto"/>
      <w:jc w:val="center"/>
    </w:pPr>
    <w:rPr>
      <w:rFonts w:ascii="Times New Roman" w:eastAsia="Times New Roman" w:hAnsi="Times New Roman" w:cs="Times New Roman"/>
      <w:b/>
      <w:sz w:val="32"/>
      <w:szCs w:val="20"/>
    </w:rPr>
  </w:style>
  <w:style w:type="character" w:customStyle="1" w:styleId="afd">
    <w:name w:val="Название Знак"/>
    <w:basedOn w:val="a5"/>
    <w:link w:val="afc"/>
    <w:rsid w:val="00CD6F3D"/>
    <w:rPr>
      <w:rFonts w:ascii="Times New Roman" w:eastAsia="Times New Roman" w:hAnsi="Times New Roman" w:cs="Times New Roman"/>
      <w:b/>
      <w:sz w:val="32"/>
      <w:szCs w:val="20"/>
      <w:lang w:eastAsia="ru-RU"/>
    </w:rPr>
  </w:style>
  <w:style w:type="paragraph" w:customStyle="1" w:styleId="st2">
    <w:name w:val="st2"/>
    <w:rsid w:val="00CD6F3D"/>
    <w:pPr>
      <w:autoSpaceDE w:val="0"/>
      <w:autoSpaceDN w:val="0"/>
      <w:adjustRightInd w:val="0"/>
      <w:spacing w:after="150" w:line="240" w:lineRule="auto"/>
      <w:ind w:firstLine="450"/>
      <w:jc w:val="both"/>
    </w:pPr>
    <w:rPr>
      <w:rFonts w:ascii="Courier New" w:hAnsi="Courier New" w:cs="Courier New"/>
      <w:sz w:val="24"/>
      <w:szCs w:val="24"/>
    </w:rPr>
  </w:style>
  <w:style w:type="character" w:customStyle="1" w:styleId="st42">
    <w:name w:val="st42"/>
    <w:rsid w:val="00CD6F3D"/>
    <w:rPr>
      <w:rFonts w:ascii="Times New Roman" w:hAnsi="Times New Roman" w:cs="Times New Roman"/>
      <w:color w:val="000000"/>
    </w:rPr>
  </w:style>
  <w:style w:type="paragraph" w:customStyle="1" w:styleId="st7">
    <w:name w:val="st7"/>
    <w:rsid w:val="00CD6F3D"/>
    <w:pPr>
      <w:autoSpaceDE w:val="0"/>
      <w:autoSpaceDN w:val="0"/>
      <w:adjustRightInd w:val="0"/>
      <w:spacing w:before="150" w:after="150" w:line="240" w:lineRule="auto"/>
      <w:ind w:left="450" w:right="450"/>
      <w:jc w:val="center"/>
    </w:pPr>
    <w:rPr>
      <w:rFonts w:ascii="Courier New" w:eastAsia="Times New Roman" w:hAnsi="Courier New" w:cs="Times New Roman"/>
      <w:sz w:val="24"/>
      <w:szCs w:val="24"/>
    </w:rPr>
  </w:style>
  <w:style w:type="character" w:customStyle="1" w:styleId="st161">
    <w:name w:val="st161"/>
    <w:rsid w:val="00CD6F3D"/>
    <w:rPr>
      <w:rFonts w:ascii="Times New Roman" w:hAnsi="Times New Roman"/>
      <w:b/>
      <w:bCs/>
      <w:color w:val="000000"/>
      <w:sz w:val="28"/>
      <w:szCs w:val="28"/>
    </w:rPr>
  </w:style>
  <w:style w:type="character" w:customStyle="1" w:styleId="st44">
    <w:name w:val="st44"/>
    <w:rsid w:val="00CD6F3D"/>
    <w:rPr>
      <w:rFonts w:ascii="Times New Roman" w:hAnsi="Times New Roman"/>
      <w:b/>
      <w:bCs/>
      <w:color w:val="000000"/>
    </w:rPr>
  </w:style>
  <w:style w:type="paragraph" w:customStyle="1" w:styleId="st14">
    <w:name w:val="st14"/>
    <w:rsid w:val="00CD6F3D"/>
    <w:pPr>
      <w:autoSpaceDE w:val="0"/>
      <w:autoSpaceDN w:val="0"/>
      <w:adjustRightInd w:val="0"/>
      <w:spacing w:before="150" w:after="150" w:line="240" w:lineRule="auto"/>
    </w:pPr>
    <w:rPr>
      <w:rFonts w:ascii="Courier New" w:eastAsia="Times New Roman" w:hAnsi="Courier New" w:cs="Times New Roman"/>
      <w:sz w:val="24"/>
      <w:szCs w:val="24"/>
    </w:rPr>
  </w:style>
  <w:style w:type="paragraph" w:customStyle="1" w:styleId="st12">
    <w:name w:val="st12"/>
    <w:rsid w:val="00CD6F3D"/>
    <w:pPr>
      <w:autoSpaceDE w:val="0"/>
      <w:autoSpaceDN w:val="0"/>
      <w:adjustRightInd w:val="0"/>
      <w:spacing w:before="150" w:after="150" w:line="240" w:lineRule="auto"/>
      <w:jc w:val="center"/>
    </w:pPr>
    <w:rPr>
      <w:rFonts w:ascii="Courier New" w:eastAsia="Times New Roman" w:hAnsi="Courier New" w:cs="Times New Roman"/>
      <w:sz w:val="24"/>
      <w:szCs w:val="24"/>
    </w:rPr>
  </w:style>
  <w:style w:type="paragraph" w:customStyle="1" w:styleId="st0">
    <w:name w:val="st0"/>
    <w:rsid w:val="00CD6F3D"/>
    <w:pPr>
      <w:autoSpaceDE w:val="0"/>
      <w:autoSpaceDN w:val="0"/>
      <w:adjustRightInd w:val="0"/>
      <w:spacing w:after="150" w:line="240" w:lineRule="auto"/>
      <w:ind w:left="450"/>
      <w:jc w:val="both"/>
    </w:pPr>
    <w:rPr>
      <w:rFonts w:ascii="Courier New" w:eastAsia="Times New Roman" w:hAnsi="Courier New" w:cs="Times New Roman"/>
      <w:sz w:val="24"/>
      <w:szCs w:val="24"/>
    </w:rPr>
  </w:style>
  <w:style w:type="character" w:customStyle="1" w:styleId="st171">
    <w:name w:val="st171"/>
    <w:rsid w:val="00CD6F3D"/>
    <w:rPr>
      <w:rFonts w:ascii="Times New Roman" w:hAnsi="Times New Roman"/>
      <w:b/>
      <w:bCs/>
      <w:color w:val="0000FF"/>
      <w:sz w:val="28"/>
      <w:szCs w:val="28"/>
    </w:rPr>
  </w:style>
  <w:style w:type="paragraph" w:customStyle="1" w:styleId="LINCTableRus">
    <w:name w:val="LINC Table Rus"/>
    <w:basedOn w:val="a4"/>
    <w:next w:val="a4"/>
    <w:rsid w:val="00CD6F3D"/>
    <w:pPr>
      <w:keepNext/>
      <w:keepLines/>
      <w:numPr>
        <w:numId w:val="2"/>
      </w:numPr>
      <w:tabs>
        <w:tab w:val="left" w:pos="1418"/>
      </w:tabs>
      <w:spacing w:before="120" w:after="120" w:line="240" w:lineRule="auto"/>
      <w:jc w:val="both"/>
    </w:pPr>
    <w:rPr>
      <w:rFonts w:ascii="Arial" w:eastAsia="Times New Roman" w:hAnsi="Arial" w:cs="Arial"/>
      <w:b/>
      <w:bCs/>
      <w:color w:val="004990"/>
    </w:rPr>
  </w:style>
  <w:style w:type="paragraph" w:customStyle="1" w:styleId="15">
    <w:name w:val="Знак Знак1"/>
    <w:basedOn w:val="a4"/>
    <w:rsid w:val="00CD6F3D"/>
    <w:pPr>
      <w:spacing w:after="0" w:line="240" w:lineRule="auto"/>
    </w:pPr>
    <w:rPr>
      <w:rFonts w:ascii="Verdana" w:eastAsia="Times New Roman" w:hAnsi="Verdana" w:cs="Verdana"/>
      <w:sz w:val="20"/>
      <w:szCs w:val="20"/>
      <w:lang w:val="en-US"/>
    </w:rPr>
  </w:style>
  <w:style w:type="paragraph" w:customStyle="1" w:styleId="xl22">
    <w:name w:val="xl22"/>
    <w:basedOn w:val="a4"/>
    <w:rsid w:val="00CD6F3D"/>
    <w:pPr>
      <w:spacing w:before="100" w:beforeAutospacing="1" w:after="100" w:afterAutospacing="1" w:line="240" w:lineRule="auto"/>
      <w:jc w:val="center"/>
    </w:pPr>
    <w:rPr>
      <w:rFonts w:ascii="Times New Roman CYR" w:eastAsia="Arial Unicode MS" w:hAnsi="Times New Roman CYR" w:cs="Times New Roman"/>
    </w:rPr>
  </w:style>
  <w:style w:type="paragraph" w:customStyle="1" w:styleId="211">
    <w:name w:val="Основной текст 21"/>
    <w:aliases w:val="Òåêñò 1"/>
    <w:basedOn w:val="a4"/>
    <w:rsid w:val="00CD6F3D"/>
    <w:pPr>
      <w:spacing w:after="0" w:line="240" w:lineRule="auto"/>
      <w:ind w:firstLine="709"/>
      <w:jc w:val="both"/>
    </w:pPr>
    <w:rPr>
      <w:rFonts w:ascii="Times New Roman" w:eastAsia="Times New Roman" w:hAnsi="Times New Roman" w:cs="Times New Roman"/>
      <w:sz w:val="26"/>
      <w:szCs w:val="20"/>
      <w:lang w:val="uk-UA"/>
    </w:rPr>
  </w:style>
  <w:style w:type="paragraph" w:customStyle="1" w:styleId="51">
    <w:name w:val="Заголовок 51"/>
    <w:basedOn w:val="a4"/>
    <w:next w:val="a4"/>
    <w:rsid w:val="00CD6F3D"/>
    <w:pPr>
      <w:keepNext/>
      <w:spacing w:after="0" w:line="240" w:lineRule="auto"/>
      <w:jc w:val="center"/>
    </w:pPr>
    <w:rPr>
      <w:rFonts w:ascii="Times New Roman" w:eastAsia="Times New Roman" w:hAnsi="Times New Roman" w:cs="Times New Roman"/>
      <w:b/>
      <w:color w:val="000000"/>
      <w:szCs w:val="20"/>
      <w:lang w:val="uk-UA"/>
    </w:rPr>
  </w:style>
  <w:style w:type="paragraph" w:customStyle="1" w:styleId="61">
    <w:name w:val="Заголовок 61"/>
    <w:basedOn w:val="a4"/>
    <w:next w:val="a4"/>
    <w:rsid w:val="00CD6F3D"/>
    <w:pPr>
      <w:keepNext/>
      <w:spacing w:after="0" w:line="240" w:lineRule="auto"/>
      <w:jc w:val="both"/>
    </w:pPr>
    <w:rPr>
      <w:rFonts w:ascii="Times New Roman" w:eastAsia="Times New Roman" w:hAnsi="Times New Roman" w:cs="Times New Roman"/>
      <w:b/>
      <w:sz w:val="24"/>
      <w:szCs w:val="20"/>
      <w:lang w:val="uk-UA"/>
    </w:rPr>
  </w:style>
  <w:style w:type="paragraph" w:styleId="34">
    <w:name w:val="Body Text 3"/>
    <w:basedOn w:val="a4"/>
    <w:link w:val="35"/>
    <w:unhideWhenUsed/>
    <w:rsid w:val="00CD6F3D"/>
    <w:pPr>
      <w:spacing w:after="120"/>
    </w:pPr>
    <w:rPr>
      <w:sz w:val="16"/>
      <w:szCs w:val="16"/>
    </w:rPr>
  </w:style>
  <w:style w:type="character" w:customStyle="1" w:styleId="35">
    <w:name w:val="Основной текст 3 Знак"/>
    <w:basedOn w:val="a5"/>
    <w:link w:val="34"/>
    <w:rsid w:val="00CD6F3D"/>
    <w:rPr>
      <w:sz w:val="16"/>
      <w:szCs w:val="16"/>
    </w:rPr>
  </w:style>
  <w:style w:type="paragraph" w:customStyle="1" w:styleId="16">
    <w:name w:val="Обычный1"/>
    <w:link w:val="afe"/>
    <w:qFormat/>
    <w:rsid w:val="00CD6F3D"/>
    <w:pPr>
      <w:spacing w:after="0" w:line="240" w:lineRule="auto"/>
    </w:pPr>
    <w:rPr>
      <w:rFonts w:ascii="Times New Roman" w:eastAsia="Times New Roman" w:hAnsi="Times New Roman" w:cs="Times New Roman"/>
      <w:snapToGrid w:val="0"/>
      <w:sz w:val="20"/>
      <w:szCs w:val="20"/>
    </w:rPr>
  </w:style>
  <w:style w:type="paragraph" w:customStyle="1" w:styleId="xl28">
    <w:name w:val="xl28"/>
    <w:basedOn w:val="a4"/>
    <w:rsid w:val="00CD6F3D"/>
    <w:pP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Normal2">
    <w:name w:val="Normal2"/>
    <w:rsid w:val="00CD6F3D"/>
    <w:pPr>
      <w:snapToGrid w:val="0"/>
      <w:spacing w:after="0" w:line="240" w:lineRule="auto"/>
    </w:pPr>
    <w:rPr>
      <w:rFonts w:ascii="Times New Roman" w:eastAsia="Times New Roman" w:hAnsi="Times New Roman" w:cs="Times New Roman"/>
      <w:sz w:val="20"/>
      <w:szCs w:val="20"/>
    </w:rPr>
  </w:style>
  <w:style w:type="paragraph" w:customStyle="1" w:styleId="36">
    <w:name w:val="Знак Знак3 Знак Знак Знак Знак Знак Знак Знак"/>
    <w:basedOn w:val="a4"/>
    <w:rsid w:val="00CD6F3D"/>
    <w:pPr>
      <w:spacing w:after="0" w:line="240" w:lineRule="auto"/>
    </w:pPr>
    <w:rPr>
      <w:rFonts w:ascii="Verdana" w:eastAsia="Times New Roman" w:hAnsi="Verdana" w:cs="Times New Roman"/>
      <w:sz w:val="24"/>
      <w:szCs w:val="24"/>
      <w:lang w:val="en-US"/>
    </w:rPr>
  </w:style>
  <w:style w:type="character" w:customStyle="1" w:styleId="comment1">
    <w:name w:val="comment1"/>
    <w:basedOn w:val="a5"/>
    <w:rsid w:val="00CD6F3D"/>
  </w:style>
  <w:style w:type="table" w:styleId="aff">
    <w:name w:val="Table Grid"/>
    <w:aliases w:val="Table Grid Report"/>
    <w:basedOn w:val="a6"/>
    <w:rsid w:val="00CD6F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erence-text">
    <w:name w:val="reference-text"/>
    <w:basedOn w:val="a5"/>
    <w:rsid w:val="00CD6F3D"/>
  </w:style>
  <w:style w:type="paragraph" w:styleId="23">
    <w:name w:val="Body Text Indent 2"/>
    <w:basedOn w:val="a4"/>
    <w:link w:val="24"/>
    <w:unhideWhenUsed/>
    <w:rsid w:val="004B7AE3"/>
    <w:pPr>
      <w:spacing w:after="120" w:line="480" w:lineRule="auto"/>
      <w:ind w:left="283"/>
    </w:pPr>
  </w:style>
  <w:style w:type="character" w:customStyle="1" w:styleId="24">
    <w:name w:val="Основной текст с отступом 2 Знак"/>
    <w:basedOn w:val="a5"/>
    <w:link w:val="23"/>
    <w:rsid w:val="004B7AE3"/>
  </w:style>
  <w:style w:type="paragraph" w:styleId="aff0">
    <w:name w:val="footnote text"/>
    <w:aliases w:val="Текст сноски Знак Знак Знак Знак,Текст сноски Знак Знак Знак Знак Знак Знак Знак,Текст сноски Знак Знак,Текст сноски Знак Знак Знак Знак Знак Знак Знак Знак Знак Знак Знак Знак Знак Знак Знак Зн Знак Знак Знак,Текст сноски1,Текст сноски-FN"/>
    <w:basedOn w:val="a4"/>
    <w:link w:val="aff1"/>
    <w:rsid w:val="00D81FCA"/>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Текст сноски Знак Знак Знак Знак Знак,Текст сноски Знак Знак Знак Знак Знак Знак Знак Знак,Текст сноски Знак Знак Знак,Текст сноски Знак Знак Знак Знак Знак Знак Знак Знак Знак Знак Знак Знак Знак Знак Знак Зн Знак Знак Знак Знак"/>
    <w:basedOn w:val="a5"/>
    <w:link w:val="aff0"/>
    <w:rsid w:val="00D81FCA"/>
    <w:rPr>
      <w:rFonts w:ascii="Times New Roman" w:eastAsia="Times New Roman" w:hAnsi="Times New Roman" w:cs="Times New Roman"/>
      <w:sz w:val="20"/>
      <w:szCs w:val="20"/>
      <w:lang w:eastAsia="ru-RU"/>
    </w:rPr>
  </w:style>
  <w:style w:type="character" w:styleId="aff2">
    <w:name w:val="footnote reference"/>
    <w:rsid w:val="00D81FCA"/>
    <w:rPr>
      <w:vertAlign w:val="superscript"/>
    </w:rPr>
  </w:style>
  <w:style w:type="paragraph" w:customStyle="1" w:styleId="140">
    <w:name w:val="Основной текст 14"/>
    <w:basedOn w:val="ae"/>
    <w:link w:val="141"/>
    <w:qFormat/>
    <w:rsid w:val="0077755E"/>
    <w:pPr>
      <w:spacing w:after="0" w:line="360" w:lineRule="auto"/>
      <w:ind w:firstLine="709"/>
      <w:jc w:val="both"/>
    </w:pPr>
    <w:rPr>
      <w:rFonts w:ascii="Times New Roman" w:eastAsia="Times New Roman" w:hAnsi="Times New Roman"/>
      <w:sz w:val="28"/>
      <w:szCs w:val="24"/>
    </w:rPr>
  </w:style>
  <w:style w:type="character" w:customStyle="1" w:styleId="141">
    <w:name w:val="Основной текст 14 Знак"/>
    <w:link w:val="140"/>
    <w:locked/>
    <w:rsid w:val="0077755E"/>
    <w:rPr>
      <w:rFonts w:ascii="Times New Roman" w:eastAsia="Times New Roman" w:hAnsi="Times New Roman" w:cs="Times New Roman"/>
      <w:sz w:val="28"/>
      <w:szCs w:val="24"/>
      <w:lang w:eastAsia="ru-RU"/>
    </w:rPr>
  </w:style>
  <w:style w:type="paragraph" w:customStyle="1" w:styleId="aff3">
    <w:name w:val="Содержимое таблицы"/>
    <w:basedOn w:val="a4"/>
    <w:link w:val="aff4"/>
    <w:rsid w:val="00423FFF"/>
    <w:pPr>
      <w:widowControl w:val="0"/>
      <w:suppressLineNumbers/>
      <w:suppressAutoHyphens/>
      <w:spacing w:after="0" w:line="240" w:lineRule="auto"/>
    </w:pPr>
    <w:rPr>
      <w:rFonts w:ascii="Arial" w:eastAsia="Lucida Sans Unicode" w:hAnsi="Arial" w:cs="Tahoma"/>
      <w:kern w:val="1"/>
      <w:sz w:val="24"/>
      <w:szCs w:val="24"/>
    </w:rPr>
  </w:style>
  <w:style w:type="paragraph" w:customStyle="1" w:styleId="Style11">
    <w:name w:val="Style11"/>
    <w:basedOn w:val="a4"/>
    <w:rsid w:val="00423FFF"/>
    <w:pPr>
      <w:widowControl w:val="0"/>
      <w:autoSpaceDE w:val="0"/>
      <w:autoSpaceDN w:val="0"/>
      <w:adjustRightInd w:val="0"/>
      <w:spacing w:after="0" w:line="224" w:lineRule="exact"/>
      <w:ind w:firstLine="720"/>
      <w:jc w:val="both"/>
    </w:pPr>
    <w:rPr>
      <w:rFonts w:ascii="Garamond" w:eastAsia="Times New Roman" w:hAnsi="Garamond" w:cs="Times New Roman"/>
      <w:sz w:val="24"/>
      <w:szCs w:val="24"/>
    </w:rPr>
  </w:style>
  <w:style w:type="character" w:customStyle="1" w:styleId="FontStyle151">
    <w:name w:val="Font Style151"/>
    <w:basedOn w:val="a5"/>
    <w:rsid w:val="00423FFF"/>
    <w:rPr>
      <w:rFonts w:ascii="Times New Roman" w:hAnsi="Times New Roman" w:cs="Times New Roman"/>
      <w:sz w:val="16"/>
      <w:szCs w:val="16"/>
    </w:rPr>
  </w:style>
  <w:style w:type="paragraph" w:customStyle="1" w:styleId="Style137">
    <w:name w:val="Style137"/>
    <w:basedOn w:val="a4"/>
    <w:rsid w:val="00423FFF"/>
    <w:pPr>
      <w:widowControl w:val="0"/>
      <w:autoSpaceDE w:val="0"/>
      <w:autoSpaceDN w:val="0"/>
      <w:adjustRightInd w:val="0"/>
      <w:spacing w:after="0" w:line="226" w:lineRule="exact"/>
      <w:ind w:firstLine="566"/>
    </w:pPr>
    <w:rPr>
      <w:rFonts w:ascii="Garamond" w:eastAsia="Times New Roman" w:hAnsi="Garamond" w:cs="Times New Roman"/>
      <w:sz w:val="24"/>
      <w:szCs w:val="24"/>
    </w:rPr>
  </w:style>
  <w:style w:type="paragraph" w:customStyle="1" w:styleId="Style138">
    <w:name w:val="Style138"/>
    <w:basedOn w:val="a4"/>
    <w:rsid w:val="00423FFF"/>
    <w:pPr>
      <w:widowControl w:val="0"/>
      <w:autoSpaceDE w:val="0"/>
      <w:autoSpaceDN w:val="0"/>
      <w:adjustRightInd w:val="0"/>
      <w:spacing w:after="0" w:line="240" w:lineRule="auto"/>
      <w:jc w:val="both"/>
    </w:pPr>
    <w:rPr>
      <w:rFonts w:ascii="Garamond" w:eastAsia="Times New Roman" w:hAnsi="Garamond" w:cs="Times New Roman"/>
      <w:sz w:val="24"/>
      <w:szCs w:val="24"/>
    </w:rPr>
  </w:style>
  <w:style w:type="paragraph" w:customStyle="1" w:styleId="ConsPlusNormal">
    <w:name w:val="ConsPlusNormal"/>
    <w:link w:val="ConsPlusNormal0"/>
    <w:rsid w:val="00423FF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7">
    <w:name w:val="заголовок 1"/>
    <w:basedOn w:val="a4"/>
    <w:next w:val="a4"/>
    <w:rsid w:val="00423FFF"/>
    <w:pPr>
      <w:keepNext/>
      <w:spacing w:after="0" w:line="240" w:lineRule="auto"/>
    </w:pPr>
    <w:rPr>
      <w:rFonts w:ascii="Times New Roman" w:eastAsia="Times New Roman" w:hAnsi="Times New Roman" w:cs="Times New Roman"/>
      <w:sz w:val="24"/>
      <w:szCs w:val="24"/>
      <w:lang w:val="uk-UA"/>
    </w:rPr>
  </w:style>
  <w:style w:type="paragraph" w:customStyle="1" w:styleId="Noeeu">
    <w:name w:val="Noeeu"/>
    <w:rsid w:val="00423FFF"/>
    <w:pPr>
      <w:spacing w:after="0" w:line="240" w:lineRule="auto"/>
    </w:pPr>
    <w:rPr>
      <w:rFonts w:ascii="Times New Roman" w:eastAsia="Times New Roman" w:hAnsi="Times New Roman" w:cs="Times New Roman"/>
      <w:sz w:val="28"/>
      <w:szCs w:val="20"/>
    </w:rPr>
  </w:style>
  <w:style w:type="paragraph" w:customStyle="1" w:styleId="aff5">
    <w:name w:val="Стиль"/>
    <w:rsid w:val="00423FFF"/>
    <w:pPr>
      <w:spacing w:after="0" w:line="240" w:lineRule="auto"/>
    </w:pPr>
    <w:rPr>
      <w:rFonts w:ascii="Times New Roman" w:eastAsia="Times New Roman" w:hAnsi="Times New Roman" w:cs="Times New Roman"/>
      <w:sz w:val="28"/>
      <w:szCs w:val="20"/>
    </w:rPr>
  </w:style>
  <w:style w:type="paragraph" w:styleId="25">
    <w:name w:val="Body Text 2"/>
    <w:basedOn w:val="a4"/>
    <w:link w:val="26"/>
    <w:unhideWhenUsed/>
    <w:rsid w:val="00423FFF"/>
    <w:pPr>
      <w:spacing w:after="120" w:line="480" w:lineRule="auto"/>
    </w:pPr>
  </w:style>
  <w:style w:type="character" w:customStyle="1" w:styleId="26">
    <w:name w:val="Основной текст 2 Знак"/>
    <w:basedOn w:val="a5"/>
    <w:link w:val="25"/>
    <w:rsid w:val="00423FFF"/>
    <w:rPr>
      <w:rFonts w:eastAsiaTheme="minorEastAsia"/>
      <w:lang w:eastAsia="ru-RU"/>
    </w:rPr>
  </w:style>
  <w:style w:type="character" w:styleId="aff6">
    <w:name w:val="page number"/>
    <w:basedOn w:val="a5"/>
    <w:rsid w:val="00423FFF"/>
  </w:style>
  <w:style w:type="paragraph" w:styleId="aff7">
    <w:name w:val="Block Text"/>
    <w:basedOn w:val="a4"/>
    <w:rsid w:val="00423FFF"/>
    <w:pPr>
      <w:shd w:val="clear" w:color="auto" w:fill="FFFFFF"/>
      <w:spacing w:before="14" w:after="0" w:line="240" w:lineRule="auto"/>
      <w:ind w:left="29" w:right="7" w:firstLine="709"/>
      <w:jc w:val="both"/>
    </w:pPr>
    <w:rPr>
      <w:rFonts w:ascii="Times New Roman" w:eastAsia="Times New Roman" w:hAnsi="Times New Roman" w:cs="Times New Roman"/>
      <w:sz w:val="24"/>
      <w:szCs w:val="24"/>
    </w:rPr>
  </w:style>
  <w:style w:type="paragraph" w:styleId="aff8">
    <w:name w:val="List"/>
    <w:basedOn w:val="a4"/>
    <w:rsid w:val="00423FFF"/>
    <w:pPr>
      <w:spacing w:after="0" w:line="240" w:lineRule="auto"/>
      <w:ind w:left="283" w:hanging="283"/>
      <w:jc w:val="both"/>
    </w:pPr>
    <w:rPr>
      <w:rFonts w:ascii="Times New Roman" w:eastAsia="Times New Roman" w:hAnsi="Times New Roman" w:cs="Times New Roman"/>
      <w:sz w:val="20"/>
      <w:szCs w:val="20"/>
    </w:rPr>
  </w:style>
  <w:style w:type="paragraph" w:customStyle="1" w:styleId="xl48">
    <w:name w:val="xl48"/>
    <w:basedOn w:val="a4"/>
    <w:rsid w:val="00423FFF"/>
    <w:pPr>
      <w:spacing w:before="100" w:beforeAutospacing="1" w:after="100" w:afterAutospacing="1" w:line="240" w:lineRule="auto"/>
      <w:jc w:val="right"/>
    </w:pPr>
    <w:rPr>
      <w:rFonts w:ascii="Arial Unicode MS" w:eastAsia="Arial Unicode MS" w:hAnsi="Arial Unicode MS" w:cs="Arial Unicode MS"/>
      <w:sz w:val="24"/>
      <w:szCs w:val="24"/>
    </w:rPr>
  </w:style>
  <w:style w:type="paragraph" w:customStyle="1" w:styleId="18">
    <w:name w:val="Стиль1"/>
    <w:basedOn w:val="ae"/>
    <w:rsid w:val="00423FFF"/>
    <w:pPr>
      <w:keepNext/>
      <w:spacing w:after="0" w:line="240" w:lineRule="auto"/>
      <w:ind w:left="-57" w:right="-113"/>
    </w:pPr>
    <w:rPr>
      <w:rFonts w:ascii="Times New Roman" w:eastAsia="Times New Roman" w:hAnsi="Times New Roman"/>
      <w:szCs w:val="20"/>
    </w:rPr>
  </w:style>
  <w:style w:type="paragraph" w:styleId="aff9">
    <w:name w:val="Subtitle"/>
    <w:basedOn w:val="a4"/>
    <w:link w:val="affa"/>
    <w:qFormat/>
    <w:rsid w:val="00423FFF"/>
    <w:pPr>
      <w:overflowPunct w:val="0"/>
      <w:autoSpaceDE w:val="0"/>
      <w:autoSpaceDN w:val="0"/>
      <w:adjustRightInd w:val="0"/>
      <w:spacing w:after="0" w:line="240" w:lineRule="auto"/>
      <w:jc w:val="both"/>
      <w:textAlignment w:val="baseline"/>
    </w:pPr>
    <w:rPr>
      <w:rFonts w:ascii="Times New Roman" w:eastAsia="Times New Roman" w:hAnsi="Times New Roman" w:cs="Times New Roman"/>
      <w:b/>
      <w:sz w:val="20"/>
      <w:szCs w:val="20"/>
    </w:rPr>
  </w:style>
  <w:style w:type="character" w:customStyle="1" w:styleId="affa">
    <w:name w:val="Подзаголовок Знак"/>
    <w:basedOn w:val="a5"/>
    <w:link w:val="aff9"/>
    <w:rsid w:val="00423FFF"/>
    <w:rPr>
      <w:rFonts w:ascii="Times New Roman" w:eastAsia="Times New Roman" w:hAnsi="Times New Roman" w:cs="Times New Roman"/>
      <w:b/>
      <w:sz w:val="20"/>
      <w:szCs w:val="20"/>
      <w:lang w:eastAsia="ru-RU"/>
    </w:rPr>
  </w:style>
  <w:style w:type="paragraph" w:customStyle="1" w:styleId="310">
    <w:name w:val="Основной текст с отступом 31"/>
    <w:basedOn w:val="a4"/>
    <w:rsid w:val="00423FFF"/>
    <w:pPr>
      <w:overflowPunct w:val="0"/>
      <w:autoSpaceDE w:val="0"/>
      <w:autoSpaceDN w:val="0"/>
      <w:adjustRightInd w:val="0"/>
      <w:spacing w:after="0" w:line="360" w:lineRule="auto"/>
      <w:ind w:firstLine="720"/>
      <w:jc w:val="both"/>
      <w:textAlignment w:val="baseline"/>
    </w:pPr>
    <w:rPr>
      <w:rFonts w:ascii="Times New Roman" w:eastAsia="Times New Roman" w:hAnsi="Times New Roman" w:cs="Times New Roman"/>
      <w:color w:val="000000"/>
      <w:sz w:val="24"/>
      <w:szCs w:val="20"/>
    </w:rPr>
  </w:style>
  <w:style w:type="paragraph" w:customStyle="1" w:styleId="oaenoniinee">
    <w:name w:val="oaeno niinee"/>
    <w:basedOn w:val="a4"/>
    <w:rsid w:val="00423FF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27">
    <w:name w:val="List Bullet 2"/>
    <w:basedOn w:val="a4"/>
    <w:autoRedefine/>
    <w:rsid w:val="00423FFF"/>
    <w:pPr>
      <w:tabs>
        <w:tab w:val="num" w:pos="720"/>
      </w:tabs>
      <w:spacing w:after="0" w:line="240" w:lineRule="auto"/>
      <w:ind w:left="720" w:hanging="360"/>
    </w:pPr>
    <w:rPr>
      <w:rFonts w:ascii="Times New Roman" w:eastAsia="Times New Roman" w:hAnsi="Times New Roman" w:cs="Times New Roman"/>
      <w:sz w:val="24"/>
      <w:szCs w:val="24"/>
    </w:rPr>
  </w:style>
  <w:style w:type="paragraph" w:customStyle="1" w:styleId="28">
    <w:name w:val="заголовок 2"/>
    <w:basedOn w:val="a4"/>
    <w:next w:val="a4"/>
    <w:rsid w:val="00423FFF"/>
    <w:pPr>
      <w:keepNext/>
      <w:spacing w:after="0" w:line="240" w:lineRule="auto"/>
    </w:pPr>
    <w:rPr>
      <w:rFonts w:ascii="Times New Roman" w:eastAsia="Times New Roman" w:hAnsi="Times New Roman" w:cs="Times New Roman"/>
      <w:b/>
      <w:sz w:val="24"/>
      <w:szCs w:val="20"/>
      <w:lang w:val="uk-UA"/>
    </w:rPr>
  </w:style>
  <w:style w:type="character" w:styleId="HTML">
    <w:name w:val="HTML Typewriter"/>
    <w:basedOn w:val="a5"/>
    <w:rsid w:val="00423FFF"/>
    <w:rPr>
      <w:rFonts w:ascii="Arial Unicode MS" w:eastAsia="Arial Unicode MS" w:hAnsi="Arial Unicode MS" w:cs="Arial Unicode MS"/>
      <w:sz w:val="20"/>
      <w:szCs w:val="20"/>
    </w:rPr>
  </w:style>
  <w:style w:type="paragraph" w:customStyle="1" w:styleId="311">
    <w:name w:val="Основной текст 31"/>
    <w:basedOn w:val="a4"/>
    <w:rsid w:val="00423FFF"/>
    <w:pPr>
      <w:spacing w:after="0" w:line="240" w:lineRule="auto"/>
      <w:jc w:val="both"/>
    </w:pPr>
    <w:rPr>
      <w:rFonts w:ascii="Times New Roman" w:eastAsia="Times New Roman" w:hAnsi="Times New Roman" w:cs="Times New Roman"/>
      <w:sz w:val="24"/>
      <w:szCs w:val="20"/>
    </w:rPr>
  </w:style>
  <w:style w:type="paragraph" w:customStyle="1" w:styleId="affb">
    <w:name w:val="Таблицы (моноширинный)"/>
    <w:basedOn w:val="a4"/>
    <w:next w:val="a4"/>
    <w:rsid w:val="00423FFF"/>
    <w:pPr>
      <w:autoSpaceDE w:val="0"/>
      <w:autoSpaceDN w:val="0"/>
      <w:adjustRightInd w:val="0"/>
      <w:spacing w:after="0" w:line="240" w:lineRule="auto"/>
      <w:jc w:val="both"/>
    </w:pPr>
    <w:rPr>
      <w:rFonts w:ascii="Courier New" w:eastAsia="Times New Roman" w:hAnsi="Courier New" w:cs="Courier New"/>
      <w:sz w:val="24"/>
      <w:szCs w:val="24"/>
    </w:rPr>
  </w:style>
  <w:style w:type="character" w:customStyle="1" w:styleId="affc">
    <w:name w:val="Гипертекстовая ссылка"/>
    <w:basedOn w:val="a5"/>
    <w:uiPriority w:val="99"/>
    <w:rsid w:val="00423FFF"/>
    <w:rPr>
      <w:color w:val="008000"/>
      <w:sz w:val="24"/>
    </w:rPr>
  </w:style>
  <w:style w:type="character" w:customStyle="1" w:styleId="aff4">
    <w:name w:val="Содержимое таблицы Знак"/>
    <w:basedOn w:val="a5"/>
    <w:link w:val="aff3"/>
    <w:locked/>
    <w:rsid w:val="00423FFF"/>
    <w:rPr>
      <w:rFonts w:ascii="Arial" w:eastAsia="Lucida Sans Unicode" w:hAnsi="Arial" w:cs="Tahoma"/>
      <w:kern w:val="1"/>
      <w:sz w:val="24"/>
      <w:szCs w:val="24"/>
      <w:lang w:eastAsia="ru-RU"/>
    </w:rPr>
  </w:style>
  <w:style w:type="character" w:customStyle="1" w:styleId="FontStyle150">
    <w:name w:val="Font Style150"/>
    <w:basedOn w:val="a5"/>
    <w:rsid w:val="00423FFF"/>
    <w:rPr>
      <w:rFonts w:ascii="Times New Roman" w:hAnsi="Times New Roman" w:cs="Times New Roman" w:hint="default"/>
      <w:sz w:val="16"/>
      <w:szCs w:val="16"/>
    </w:rPr>
  </w:style>
  <w:style w:type="paragraph" w:customStyle="1" w:styleId="details-black">
    <w:name w:val="details-black"/>
    <w:basedOn w:val="a4"/>
    <w:rsid w:val="00423FFF"/>
    <w:pPr>
      <w:spacing w:before="100" w:beforeAutospacing="1" w:after="100" w:afterAutospacing="1" w:line="240" w:lineRule="auto"/>
    </w:pPr>
    <w:rPr>
      <w:rFonts w:ascii="Arial" w:eastAsia="Times New Roman" w:hAnsi="Arial" w:cs="Arial"/>
      <w:color w:val="000000"/>
      <w:sz w:val="20"/>
      <w:szCs w:val="20"/>
    </w:rPr>
  </w:style>
  <w:style w:type="paragraph" w:customStyle="1" w:styleId="affd">
    <w:name w:val="Обычный текст"/>
    <w:basedOn w:val="a4"/>
    <w:link w:val="affe"/>
    <w:qFormat/>
    <w:rsid w:val="00423FFF"/>
    <w:pPr>
      <w:widowControl w:val="0"/>
      <w:ind w:firstLine="709"/>
      <w:jc w:val="both"/>
    </w:pPr>
    <w:rPr>
      <w:rFonts w:ascii="Times New Roman" w:hAnsi="Times New Roman" w:cs="Times New Roman"/>
      <w:sz w:val="26"/>
      <w:szCs w:val="26"/>
    </w:rPr>
  </w:style>
  <w:style w:type="character" w:customStyle="1" w:styleId="affe">
    <w:name w:val="Обычный текст Знак"/>
    <w:basedOn w:val="a5"/>
    <w:link w:val="affd"/>
    <w:rsid w:val="00423FFF"/>
    <w:rPr>
      <w:rFonts w:ascii="Times New Roman" w:eastAsiaTheme="minorEastAsia" w:hAnsi="Times New Roman" w:cs="Times New Roman"/>
      <w:sz w:val="26"/>
      <w:szCs w:val="26"/>
      <w:lang w:eastAsia="ru-RU"/>
    </w:rPr>
  </w:style>
  <w:style w:type="character" w:customStyle="1" w:styleId="afe">
    <w:name w:val="Обычный Знак"/>
    <w:basedOn w:val="affe"/>
    <w:link w:val="16"/>
    <w:rsid w:val="00423FFF"/>
    <w:rPr>
      <w:rFonts w:ascii="Times New Roman" w:eastAsia="Times New Roman" w:hAnsi="Times New Roman" w:cs="Times New Roman"/>
      <w:snapToGrid w:val="0"/>
      <w:sz w:val="20"/>
      <w:szCs w:val="20"/>
      <w:lang w:eastAsia="ru-RU"/>
    </w:rPr>
  </w:style>
  <w:style w:type="paragraph" w:customStyle="1" w:styleId="29">
    <w:name w:val="Обычный2"/>
    <w:rsid w:val="00B4046C"/>
    <w:pPr>
      <w:spacing w:before="100" w:after="100" w:line="240" w:lineRule="auto"/>
    </w:pPr>
    <w:rPr>
      <w:rFonts w:ascii="Times New Roman" w:eastAsia="Times New Roman" w:hAnsi="Times New Roman" w:cs="Times New Roman"/>
      <w:snapToGrid w:val="0"/>
      <w:sz w:val="24"/>
      <w:szCs w:val="20"/>
    </w:rPr>
  </w:style>
  <w:style w:type="character" w:styleId="afff">
    <w:name w:val="Strong"/>
    <w:basedOn w:val="a5"/>
    <w:uiPriority w:val="22"/>
    <w:qFormat/>
    <w:rsid w:val="00B4046C"/>
    <w:rPr>
      <w:b/>
      <w:bCs/>
    </w:rPr>
  </w:style>
  <w:style w:type="table" w:customStyle="1" w:styleId="19">
    <w:name w:val="Сетка таблицы1"/>
    <w:basedOn w:val="a6"/>
    <w:next w:val="aff"/>
    <w:rsid w:val="003C72C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5"/>
    <w:rsid w:val="0013072D"/>
  </w:style>
  <w:style w:type="paragraph" w:customStyle="1" w:styleId="37">
    <w:name w:val="Обычный3"/>
    <w:rsid w:val="00FD260E"/>
    <w:pPr>
      <w:spacing w:before="100" w:after="100" w:line="240" w:lineRule="auto"/>
    </w:pPr>
    <w:rPr>
      <w:rFonts w:ascii="Times New Roman" w:eastAsia="Times New Roman" w:hAnsi="Times New Roman" w:cs="Times New Roman"/>
      <w:snapToGrid w:val="0"/>
      <w:sz w:val="24"/>
      <w:szCs w:val="20"/>
    </w:rPr>
  </w:style>
  <w:style w:type="paragraph" w:customStyle="1" w:styleId="1a">
    <w:name w:val="Абзац списка1"/>
    <w:basedOn w:val="a4"/>
    <w:link w:val="ListParagraph"/>
    <w:rsid w:val="00EE6BEF"/>
    <w:pPr>
      <w:ind w:left="720"/>
      <w:contextualSpacing/>
    </w:pPr>
    <w:rPr>
      <w:rFonts w:ascii="Calibri" w:eastAsia="Calibri" w:hAnsi="Calibri" w:cs="Times New Roman"/>
    </w:rPr>
  </w:style>
  <w:style w:type="character" w:customStyle="1" w:styleId="ListParagraph">
    <w:name w:val="List Paragraph Знак"/>
    <w:link w:val="1a"/>
    <w:rsid w:val="00EE6BEF"/>
    <w:rPr>
      <w:rFonts w:ascii="Calibri" w:eastAsia="Calibri" w:hAnsi="Calibri" w:cs="Times New Roman"/>
    </w:rPr>
  </w:style>
  <w:style w:type="paragraph" w:styleId="afff0">
    <w:name w:val="TOC Heading"/>
    <w:basedOn w:val="12"/>
    <w:next w:val="a4"/>
    <w:uiPriority w:val="39"/>
    <w:unhideWhenUsed/>
    <w:qFormat/>
    <w:rsid w:val="006D094C"/>
    <w:pPr>
      <w:keepLines/>
      <w:overflowPunct/>
      <w:autoSpaceDE/>
      <w:autoSpaceDN/>
      <w:adjustRightInd/>
      <w:spacing w:before="480" w:line="276" w:lineRule="auto"/>
      <w:jc w:val="left"/>
      <w:textAlignment w:val="auto"/>
      <w:outlineLvl w:val="9"/>
    </w:pPr>
    <w:rPr>
      <w:rFonts w:asciiTheme="majorHAnsi" w:eastAsiaTheme="majorEastAsia" w:hAnsiTheme="majorHAnsi" w:cstheme="majorBidi"/>
      <w:bCs/>
      <w:color w:val="365F91" w:themeColor="accent1" w:themeShade="BF"/>
      <w:szCs w:val="28"/>
      <w:lang w:eastAsia="en-US"/>
    </w:rPr>
  </w:style>
  <w:style w:type="paragraph" w:styleId="1b">
    <w:name w:val="toc 1"/>
    <w:aliases w:val="фр"/>
    <w:basedOn w:val="a4"/>
    <w:next w:val="a4"/>
    <w:autoRedefine/>
    <w:uiPriority w:val="39"/>
    <w:unhideWhenUsed/>
    <w:qFormat/>
    <w:rsid w:val="007C53A4"/>
    <w:pPr>
      <w:tabs>
        <w:tab w:val="right" w:leader="dot" w:pos="9639"/>
      </w:tabs>
      <w:spacing w:after="100" w:line="240" w:lineRule="auto"/>
      <w:jc w:val="both"/>
    </w:pPr>
    <w:rPr>
      <w:rFonts w:ascii="Times New Roman" w:hAnsi="Times New Roman" w:cs="Times New Roman"/>
      <w:b/>
      <w:noProof/>
      <w:sz w:val="24"/>
      <w:szCs w:val="24"/>
    </w:rPr>
  </w:style>
  <w:style w:type="paragraph" w:styleId="2a">
    <w:name w:val="toc 2"/>
    <w:basedOn w:val="a4"/>
    <w:next w:val="a4"/>
    <w:autoRedefine/>
    <w:uiPriority w:val="39"/>
    <w:unhideWhenUsed/>
    <w:rsid w:val="006D094C"/>
    <w:pPr>
      <w:spacing w:after="100"/>
      <w:ind w:left="220"/>
    </w:pPr>
  </w:style>
  <w:style w:type="paragraph" w:styleId="38">
    <w:name w:val="toc 3"/>
    <w:basedOn w:val="a4"/>
    <w:next w:val="a4"/>
    <w:autoRedefine/>
    <w:uiPriority w:val="39"/>
    <w:unhideWhenUsed/>
    <w:rsid w:val="00541DB9"/>
    <w:pPr>
      <w:tabs>
        <w:tab w:val="left" w:pos="1320"/>
        <w:tab w:val="right" w:leader="dot" w:pos="9594"/>
      </w:tabs>
      <w:spacing w:after="100"/>
      <w:ind w:left="440"/>
      <w:jc w:val="center"/>
    </w:pPr>
    <w:rPr>
      <w:rFonts w:ascii="Times New Roman" w:eastAsia="Times New Roman" w:hAnsi="Times New Roman" w:cs="Times New Roman"/>
      <w:b/>
      <w:sz w:val="28"/>
      <w:szCs w:val="28"/>
      <w:lang w:eastAsia="ar-SA"/>
    </w:rPr>
  </w:style>
  <w:style w:type="paragraph" w:customStyle="1" w:styleId="1c">
    <w:name w:val="Заголовок 1 Шелестов"/>
    <w:basedOn w:val="a4"/>
    <w:link w:val="1d"/>
    <w:qFormat/>
    <w:rsid w:val="00DB2363"/>
    <w:pPr>
      <w:keepNext/>
      <w:pageBreakBefore/>
      <w:spacing w:before="240" w:after="120" w:line="240" w:lineRule="auto"/>
      <w:ind w:firstLine="851"/>
      <w:jc w:val="both"/>
      <w:outlineLvl w:val="0"/>
    </w:pPr>
    <w:rPr>
      <w:rFonts w:ascii="Arial" w:eastAsia="Times New Roman" w:hAnsi="Arial" w:cs="Arial"/>
      <w:b/>
      <w:bCs/>
      <w:caps/>
      <w:kern w:val="32"/>
      <w:sz w:val="28"/>
      <w:szCs w:val="32"/>
    </w:rPr>
  </w:style>
  <w:style w:type="character" w:customStyle="1" w:styleId="1d">
    <w:name w:val="Заголовок 1 Шелестов Знак"/>
    <w:link w:val="1c"/>
    <w:rsid w:val="00DB2363"/>
    <w:rPr>
      <w:rFonts w:ascii="Arial" w:eastAsia="Times New Roman" w:hAnsi="Arial" w:cs="Arial"/>
      <w:b/>
      <w:bCs/>
      <w:caps/>
      <w:kern w:val="32"/>
      <w:sz w:val="28"/>
      <w:szCs w:val="32"/>
      <w:lang w:eastAsia="ru-RU"/>
    </w:rPr>
  </w:style>
  <w:style w:type="paragraph" w:customStyle="1" w:styleId="2b">
    <w:name w:val="Заголовок 2 Шелестов"/>
    <w:basedOn w:val="a4"/>
    <w:link w:val="2c"/>
    <w:qFormat/>
    <w:rsid w:val="00DB2363"/>
    <w:pPr>
      <w:keepNext/>
      <w:spacing w:before="240" w:after="120" w:line="240" w:lineRule="auto"/>
      <w:ind w:firstLine="851"/>
      <w:jc w:val="both"/>
      <w:outlineLvl w:val="1"/>
    </w:pPr>
    <w:rPr>
      <w:rFonts w:ascii="Times New Roman" w:eastAsia="Times New Roman" w:hAnsi="Times New Roman" w:cs="Arial"/>
      <w:b/>
      <w:iCs/>
      <w:sz w:val="28"/>
      <w:szCs w:val="28"/>
    </w:rPr>
  </w:style>
  <w:style w:type="character" w:customStyle="1" w:styleId="2c">
    <w:name w:val="Заголовок 2 Шелестов Знак"/>
    <w:link w:val="2b"/>
    <w:rsid w:val="00DB2363"/>
    <w:rPr>
      <w:rFonts w:ascii="Times New Roman" w:eastAsia="Times New Roman" w:hAnsi="Times New Roman" w:cs="Arial"/>
      <w:b/>
      <w:iCs/>
      <w:sz w:val="28"/>
      <w:szCs w:val="28"/>
      <w:lang w:eastAsia="ru-RU"/>
    </w:rPr>
  </w:style>
  <w:style w:type="paragraph" w:styleId="afff1">
    <w:name w:val="endnote text"/>
    <w:basedOn w:val="a4"/>
    <w:link w:val="afff2"/>
    <w:unhideWhenUsed/>
    <w:rsid w:val="00117AB8"/>
    <w:pPr>
      <w:spacing w:after="0" w:line="240" w:lineRule="auto"/>
    </w:pPr>
    <w:rPr>
      <w:sz w:val="20"/>
      <w:szCs w:val="20"/>
    </w:rPr>
  </w:style>
  <w:style w:type="character" w:customStyle="1" w:styleId="afff2">
    <w:name w:val="Текст концевой сноски Знак"/>
    <w:basedOn w:val="a5"/>
    <w:link w:val="afff1"/>
    <w:rsid w:val="00117AB8"/>
    <w:rPr>
      <w:sz w:val="20"/>
      <w:szCs w:val="20"/>
    </w:rPr>
  </w:style>
  <w:style w:type="paragraph" w:styleId="3">
    <w:name w:val="List Number 3"/>
    <w:basedOn w:val="a4"/>
    <w:unhideWhenUsed/>
    <w:rsid w:val="002117D9"/>
    <w:pPr>
      <w:numPr>
        <w:numId w:val="3"/>
      </w:numPr>
      <w:contextualSpacing/>
    </w:pPr>
  </w:style>
  <w:style w:type="paragraph" w:customStyle="1" w:styleId="120">
    <w:name w:val="Знак Знак12 Знак Знак"/>
    <w:basedOn w:val="a4"/>
    <w:rsid w:val="002117D9"/>
    <w:pPr>
      <w:spacing w:after="0" w:line="240" w:lineRule="auto"/>
    </w:pPr>
    <w:rPr>
      <w:rFonts w:ascii="Verdana" w:eastAsia="Times New Roman" w:hAnsi="Verdana" w:cs="Verdana"/>
      <w:sz w:val="20"/>
      <w:szCs w:val="20"/>
      <w:lang w:val="en-US" w:eastAsia="en-US"/>
    </w:rPr>
  </w:style>
  <w:style w:type="character" w:styleId="afff3">
    <w:name w:val="Emphasis"/>
    <w:uiPriority w:val="20"/>
    <w:qFormat/>
    <w:rsid w:val="006D436E"/>
    <w:rPr>
      <w:i/>
      <w:iCs/>
    </w:rPr>
  </w:style>
  <w:style w:type="paragraph" w:customStyle="1" w:styleId="Default">
    <w:name w:val="Default"/>
    <w:rsid w:val="006D436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39">
    <w:name w:val="Основной текст (3)_"/>
    <w:link w:val="3a"/>
    <w:rsid w:val="006D436E"/>
    <w:rPr>
      <w:i/>
      <w:iCs/>
      <w:sz w:val="26"/>
      <w:szCs w:val="26"/>
      <w:shd w:val="clear" w:color="auto" w:fill="FFFFFF"/>
    </w:rPr>
  </w:style>
  <w:style w:type="paragraph" w:customStyle="1" w:styleId="3a">
    <w:name w:val="Основной текст (3)"/>
    <w:basedOn w:val="a4"/>
    <w:link w:val="39"/>
    <w:rsid w:val="006D436E"/>
    <w:pPr>
      <w:widowControl w:val="0"/>
      <w:shd w:val="clear" w:color="auto" w:fill="FFFFFF"/>
      <w:spacing w:after="0" w:line="466" w:lineRule="exact"/>
      <w:ind w:firstLine="720"/>
      <w:jc w:val="both"/>
    </w:pPr>
    <w:rPr>
      <w:i/>
      <w:iCs/>
      <w:sz w:val="26"/>
      <w:szCs w:val="26"/>
    </w:rPr>
  </w:style>
  <w:style w:type="character" w:customStyle="1" w:styleId="highlight">
    <w:name w:val="highlight"/>
    <w:rsid w:val="006D436E"/>
  </w:style>
  <w:style w:type="paragraph" w:customStyle="1" w:styleId="p1">
    <w:name w:val="p1"/>
    <w:basedOn w:val="a4"/>
    <w:rsid w:val="006D43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
    <w:name w:val="st"/>
    <w:rsid w:val="006D436E"/>
  </w:style>
  <w:style w:type="paragraph" w:customStyle="1" w:styleId="41">
    <w:name w:val="Обычный4"/>
    <w:rsid w:val="00BA6451"/>
    <w:pPr>
      <w:spacing w:before="100" w:after="100" w:line="240" w:lineRule="auto"/>
    </w:pPr>
    <w:rPr>
      <w:rFonts w:ascii="Times New Roman" w:eastAsia="Times New Roman" w:hAnsi="Times New Roman" w:cs="Times New Roman"/>
      <w:snapToGrid w:val="0"/>
      <w:sz w:val="24"/>
      <w:szCs w:val="20"/>
    </w:rPr>
  </w:style>
  <w:style w:type="paragraph" w:styleId="afff4">
    <w:name w:val="No Spacing"/>
    <w:link w:val="afff5"/>
    <w:qFormat/>
    <w:rsid w:val="007A527F"/>
    <w:pPr>
      <w:spacing w:after="0" w:line="240" w:lineRule="auto"/>
    </w:pPr>
    <w:rPr>
      <w:rFonts w:ascii="Calibri" w:eastAsia="Calibri" w:hAnsi="Calibri" w:cs="Times New Roman"/>
      <w:lang w:eastAsia="en-US"/>
    </w:rPr>
  </w:style>
  <w:style w:type="paragraph" w:customStyle="1" w:styleId="CharCharCharChar">
    <w:name w:val="Char Знак Знак Char Знак Знак Char Знак Знак Char Знак Знак Знак Знак Знак Знак Знак Знак Знак Знак Знак Знак Знак Знак Знак Знак Знак Знак Знак Знак Знак"/>
    <w:basedOn w:val="a4"/>
    <w:rsid w:val="007A527F"/>
    <w:pPr>
      <w:spacing w:after="0" w:line="240" w:lineRule="auto"/>
    </w:pPr>
    <w:rPr>
      <w:rFonts w:ascii="Verdana" w:eastAsia="Times New Roman" w:hAnsi="Verdana" w:cs="Verdana"/>
      <w:sz w:val="20"/>
      <w:szCs w:val="20"/>
      <w:lang w:val="uk-UA" w:eastAsia="en-US"/>
    </w:rPr>
  </w:style>
  <w:style w:type="character" w:styleId="afff6">
    <w:name w:val="annotation reference"/>
    <w:unhideWhenUsed/>
    <w:rsid w:val="007A527F"/>
    <w:rPr>
      <w:sz w:val="16"/>
      <w:szCs w:val="16"/>
    </w:rPr>
  </w:style>
  <w:style w:type="paragraph" w:styleId="afff7">
    <w:name w:val="annotation text"/>
    <w:basedOn w:val="a4"/>
    <w:link w:val="afff8"/>
    <w:unhideWhenUsed/>
    <w:rsid w:val="007A527F"/>
    <w:rPr>
      <w:rFonts w:ascii="Calibri" w:eastAsia="Calibri" w:hAnsi="Calibri" w:cs="Times New Roman"/>
      <w:sz w:val="20"/>
      <w:szCs w:val="20"/>
      <w:lang w:eastAsia="en-US"/>
    </w:rPr>
  </w:style>
  <w:style w:type="character" w:customStyle="1" w:styleId="afff8">
    <w:name w:val="Текст примечания Знак"/>
    <w:basedOn w:val="a5"/>
    <w:link w:val="afff7"/>
    <w:rsid w:val="007A527F"/>
    <w:rPr>
      <w:rFonts w:ascii="Calibri" w:eastAsia="Calibri" w:hAnsi="Calibri" w:cs="Times New Roman"/>
      <w:sz w:val="20"/>
      <w:szCs w:val="20"/>
      <w:lang w:eastAsia="en-US"/>
    </w:rPr>
  </w:style>
  <w:style w:type="paragraph" w:styleId="afff9">
    <w:name w:val="annotation subject"/>
    <w:basedOn w:val="afff7"/>
    <w:next w:val="afff7"/>
    <w:link w:val="afffa"/>
    <w:unhideWhenUsed/>
    <w:rsid w:val="007A527F"/>
    <w:rPr>
      <w:b/>
      <w:bCs/>
    </w:rPr>
  </w:style>
  <w:style w:type="character" w:customStyle="1" w:styleId="afffa">
    <w:name w:val="Тема примечания Знак"/>
    <w:basedOn w:val="afff8"/>
    <w:link w:val="afff9"/>
    <w:rsid w:val="007A527F"/>
    <w:rPr>
      <w:rFonts w:ascii="Calibri" w:eastAsia="Calibri" w:hAnsi="Calibri" w:cs="Times New Roman"/>
      <w:b/>
      <w:bCs/>
      <w:sz w:val="20"/>
      <w:szCs w:val="20"/>
      <w:lang w:eastAsia="en-US"/>
    </w:rPr>
  </w:style>
  <w:style w:type="character" w:customStyle="1" w:styleId="afff5">
    <w:name w:val="Без интервала Знак"/>
    <w:basedOn w:val="a5"/>
    <w:link w:val="afff4"/>
    <w:rsid w:val="00690235"/>
    <w:rPr>
      <w:rFonts w:ascii="Calibri" w:eastAsia="Calibri" w:hAnsi="Calibri" w:cs="Times New Roman"/>
      <w:lang w:eastAsia="en-US"/>
    </w:rPr>
  </w:style>
  <w:style w:type="paragraph" w:customStyle="1" w:styleId="xl27">
    <w:name w:val="xl27"/>
    <w:basedOn w:val="a4"/>
    <w:rsid w:val="001515AE"/>
    <w:pPr>
      <w:spacing w:before="100" w:beforeAutospacing="1" w:after="100" w:afterAutospacing="1" w:line="240" w:lineRule="auto"/>
      <w:jc w:val="center"/>
    </w:pPr>
    <w:rPr>
      <w:rFonts w:ascii="Times New Roman CYR" w:eastAsia="Arial Unicode MS" w:hAnsi="Times New Roman CYR" w:cs="Arial Unicode MS"/>
      <w:sz w:val="24"/>
      <w:szCs w:val="24"/>
    </w:rPr>
  </w:style>
  <w:style w:type="paragraph" w:customStyle="1" w:styleId="printheader">
    <w:name w:val="printheader"/>
    <w:basedOn w:val="a4"/>
    <w:rsid w:val="001515A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бычный (веб) Знак2"/>
    <w:aliases w:val="Обычный (веб)1 Знак,Обычный (веб) Знак Знак1,Обычный (веб) Знак1 Знак,Обычный (веб) Знак Знак Знак,Обычный (Web) Знак,Обычный (веб) Знак2 Знак Знак,Обычный (веб) Знак Знак1 Знак Знак,Обычный (веб) Знак1 Знак Знак Знак2 Знак"/>
    <w:link w:val="af5"/>
    <w:uiPriority w:val="99"/>
    <w:locked/>
    <w:rsid w:val="001515AE"/>
    <w:rPr>
      <w:rFonts w:ascii="Times New Roman" w:eastAsia="Times New Roman" w:hAnsi="Times New Roman" w:cs="Times New Roman"/>
      <w:sz w:val="24"/>
      <w:szCs w:val="24"/>
    </w:rPr>
  </w:style>
  <w:style w:type="character" w:customStyle="1" w:styleId="afffb">
    <w:name w:val="Цветовое выделение"/>
    <w:uiPriority w:val="99"/>
    <w:rsid w:val="001515AE"/>
    <w:rPr>
      <w:color w:val="0000FF"/>
    </w:rPr>
  </w:style>
  <w:style w:type="character" w:customStyle="1" w:styleId="afffc">
    <w:name w:val="Активная гиперссылка"/>
    <w:uiPriority w:val="99"/>
    <w:rsid w:val="001515AE"/>
    <w:rPr>
      <w:color w:val="008000"/>
      <w:u w:val="single"/>
    </w:rPr>
  </w:style>
  <w:style w:type="paragraph" w:customStyle="1" w:styleId="afffd">
    <w:name w:val="Внимание"/>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e">
    <w:name w:val="Внимание: криминал!!"/>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
    <w:name w:val="Внимание: недобросовестность!"/>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character" w:customStyle="1" w:styleId="affff0">
    <w:name w:val="Выделение для Базового Поиска"/>
    <w:uiPriority w:val="99"/>
    <w:rsid w:val="001515AE"/>
    <w:rPr>
      <w:color w:val="0058A9"/>
    </w:rPr>
  </w:style>
  <w:style w:type="character" w:customStyle="1" w:styleId="affff1">
    <w:name w:val="Выделение для Базового Поиска (курсив)"/>
    <w:uiPriority w:val="99"/>
    <w:rsid w:val="001515AE"/>
    <w:rPr>
      <w:i/>
      <w:iCs/>
      <w:color w:val="0058A9"/>
    </w:rPr>
  </w:style>
  <w:style w:type="paragraph" w:customStyle="1" w:styleId="affff2">
    <w:name w:val="Заголовок группы контролов"/>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b/>
      <w:bCs/>
      <w:color w:val="000000"/>
      <w:sz w:val="24"/>
      <w:szCs w:val="24"/>
    </w:rPr>
  </w:style>
  <w:style w:type="paragraph" w:customStyle="1" w:styleId="affff3">
    <w:name w:val="Заголовок для информации об изменениях"/>
    <w:basedOn w:val="12"/>
    <w:next w:val="a4"/>
    <w:uiPriority w:val="99"/>
    <w:rsid w:val="001515AE"/>
    <w:pPr>
      <w:keepNext w:val="0"/>
      <w:widowControl w:val="0"/>
      <w:overflowPunct/>
      <w:textAlignment w:val="auto"/>
      <w:outlineLvl w:val="9"/>
    </w:pPr>
    <w:rPr>
      <w:bCs/>
      <w:sz w:val="24"/>
      <w:szCs w:val="24"/>
      <w:u w:val="single"/>
      <w:shd w:val="clear" w:color="auto" w:fill="FFFFFF"/>
    </w:rPr>
  </w:style>
  <w:style w:type="paragraph" w:customStyle="1" w:styleId="affff4">
    <w:name w:val="Заголовок распахивающейся части диалога"/>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i/>
      <w:iCs/>
      <w:color w:val="000080"/>
      <w:sz w:val="24"/>
      <w:szCs w:val="24"/>
    </w:rPr>
  </w:style>
  <w:style w:type="paragraph" w:customStyle="1" w:styleId="affff5">
    <w:name w:val="Заголовок статьи"/>
    <w:basedOn w:val="a4"/>
    <w:next w:val="a4"/>
    <w:uiPriority w:val="99"/>
    <w:rsid w:val="001515AE"/>
    <w:pPr>
      <w:widowControl w:val="0"/>
      <w:autoSpaceDE w:val="0"/>
      <w:autoSpaceDN w:val="0"/>
      <w:adjustRightInd w:val="0"/>
      <w:spacing w:after="0" w:line="240" w:lineRule="auto"/>
      <w:ind w:left="2321" w:hanging="1601"/>
      <w:jc w:val="both"/>
    </w:pPr>
    <w:rPr>
      <w:rFonts w:ascii="Times New Roman" w:eastAsia="Times New Roman" w:hAnsi="Times New Roman" w:cs="Times New Roman"/>
      <w:sz w:val="24"/>
      <w:szCs w:val="24"/>
    </w:rPr>
  </w:style>
  <w:style w:type="paragraph" w:customStyle="1" w:styleId="affff6">
    <w:name w:val="Заголовок ЭР (левое окно)"/>
    <w:basedOn w:val="a4"/>
    <w:next w:val="a4"/>
    <w:uiPriority w:val="99"/>
    <w:rsid w:val="001515AE"/>
    <w:pPr>
      <w:widowControl w:val="0"/>
      <w:autoSpaceDE w:val="0"/>
      <w:autoSpaceDN w:val="0"/>
      <w:adjustRightInd w:val="0"/>
      <w:spacing w:before="300" w:after="250" w:line="240" w:lineRule="auto"/>
      <w:jc w:val="center"/>
    </w:pPr>
    <w:rPr>
      <w:rFonts w:ascii="Times New Roman" w:eastAsia="Times New Roman" w:hAnsi="Times New Roman" w:cs="Times New Roman"/>
      <w:b/>
      <w:bCs/>
      <w:color w:val="26282F"/>
      <w:sz w:val="28"/>
      <w:szCs w:val="28"/>
    </w:rPr>
  </w:style>
  <w:style w:type="paragraph" w:customStyle="1" w:styleId="affff7">
    <w:name w:val="Заголовок ЭР (правое окно)"/>
    <w:basedOn w:val="affff6"/>
    <w:next w:val="a4"/>
    <w:uiPriority w:val="99"/>
    <w:rsid w:val="001515AE"/>
    <w:pPr>
      <w:spacing w:after="0"/>
      <w:jc w:val="left"/>
    </w:pPr>
  </w:style>
  <w:style w:type="paragraph" w:customStyle="1" w:styleId="affff8">
    <w:name w:val="Нормальный (справка)"/>
    <w:basedOn w:val="a4"/>
    <w:next w:val="a4"/>
    <w:uiPriority w:val="99"/>
    <w:rsid w:val="001515AE"/>
    <w:pPr>
      <w:widowControl w:val="0"/>
      <w:autoSpaceDE w:val="0"/>
      <w:autoSpaceDN w:val="0"/>
      <w:adjustRightInd w:val="0"/>
      <w:spacing w:after="0" w:line="240" w:lineRule="auto"/>
      <w:ind w:left="118" w:right="118"/>
    </w:pPr>
    <w:rPr>
      <w:rFonts w:ascii="Times New Roman" w:eastAsia="Times New Roman" w:hAnsi="Times New Roman" w:cs="Times New Roman"/>
      <w:sz w:val="24"/>
      <w:szCs w:val="24"/>
    </w:rPr>
  </w:style>
  <w:style w:type="paragraph" w:customStyle="1" w:styleId="affff9">
    <w:name w:val="Комментарий"/>
    <w:basedOn w:val="affff8"/>
    <w:next w:val="a4"/>
    <w:uiPriority w:val="99"/>
    <w:rsid w:val="001515AE"/>
    <w:pPr>
      <w:spacing w:before="75"/>
      <w:jc w:val="both"/>
    </w:pPr>
    <w:rPr>
      <w:i/>
      <w:iCs/>
      <w:vanish/>
      <w:color w:val="800080"/>
      <w:shd w:val="clear" w:color="auto" w:fill="C0C0C0"/>
    </w:rPr>
  </w:style>
  <w:style w:type="paragraph" w:customStyle="1" w:styleId="affffa">
    <w:name w:val="Информация о версии"/>
    <w:basedOn w:val="affff9"/>
    <w:next w:val="a4"/>
    <w:uiPriority w:val="99"/>
    <w:rsid w:val="001515AE"/>
    <w:rPr>
      <w:color w:val="000080"/>
    </w:rPr>
  </w:style>
  <w:style w:type="paragraph" w:customStyle="1" w:styleId="affffb">
    <w:name w:val="Текст информации об изменениях"/>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rPr>
  </w:style>
  <w:style w:type="paragraph" w:customStyle="1" w:styleId="affffc">
    <w:name w:val="Информация об изменениях"/>
    <w:basedOn w:val="affffb"/>
    <w:next w:val="a4"/>
    <w:uiPriority w:val="99"/>
    <w:rsid w:val="001515AE"/>
    <w:pPr>
      <w:spacing w:before="180"/>
      <w:ind w:left="360" w:right="360" w:firstLine="0"/>
    </w:pPr>
    <w:rPr>
      <w:shd w:val="clear" w:color="auto" w:fill="EDEFF3"/>
    </w:rPr>
  </w:style>
  <w:style w:type="paragraph" w:customStyle="1" w:styleId="affffd">
    <w:name w:val="Нормальный (таблица)"/>
    <w:basedOn w:val="a4"/>
    <w:next w:val="a4"/>
    <w:uiPriority w:val="99"/>
    <w:rsid w:val="001515AE"/>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affffe">
    <w:name w:val="Нормальный (лев. подпись)"/>
    <w:basedOn w:val="affffd"/>
    <w:next w:val="a4"/>
    <w:uiPriority w:val="99"/>
    <w:rsid w:val="001515AE"/>
    <w:pPr>
      <w:jc w:val="left"/>
    </w:pPr>
  </w:style>
  <w:style w:type="paragraph" w:customStyle="1" w:styleId="afffff">
    <w:name w:val="Колонтитул (левый)"/>
    <w:basedOn w:val="affffe"/>
    <w:next w:val="a4"/>
    <w:uiPriority w:val="99"/>
    <w:rsid w:val="001515AE"/>
    <w:rPr>
      <w:sz w:val="12"/>
      <w:szCs w:val="12"/>
    </w:rPr>
  </w:style>
  <w:style w:type="paragraph" w:customStyle="1" w:styleId="afffff0">
    <w:name w:val="Нормальный (прав. подпись)"/>
    <w:basedOn w:val="affffd"/>
    <w:next w:val="a4"/>
    <w:uiPriority w:val="99"/>
    <w:rsid w:val="001515AE"/>
    <w:pPr>
      <w:jc w:val="right"/>
    </w:pPr>
  </w:style>
  <w:style w:type="paragraph" w:customStyle="1" w:styleId="afffff1">
    <w:name w:val="Колонтитул (правый)"/>
    <w:basedOn w:val="afffff0"/>
    <w:next w:val="a4"/>
    <w:uiPriority w:val="99"/>
    <w:rsid w:val="001515AE"/>
    <w:rPr>
      <w:sz w:val="12"/>
      <w:szCs w:val="12"/>
    </w:rPr>
  </w:style>
  <w:style w:type="paragraph" w:customStyle="1" w:styleId="afffff2">
    <w:name w:val="Комментарий пользователя"/>
    <w:basedOn w:val="affff9"/>
    <w:next w:val="a4"/>
    <w:uiPriority w:val="99"/>
    <w:rsid w:val="001515AE"/>
    <w:pPr>
      <w:jc w:val="left"/>
    </w:pPr>
    <w:rPr>
      <w:color w:val="000000"/>
    </w:rPr>
  </w:style>
  <w:style w:type="paragraph" w:customStyle="1" w:styleId="afffff3">
    <w:name w:val="Куда обратитьс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4">
    <w:name w:val="Моноширинный"/>
    <w:basedOn w:val="a4"/>
    <w:next w:val="a4"/>
    <w:uiPriority w:val="99"/>
    <w:rsid w:val="001515AE"/>
    <w:pPr>
      <w:widowControl w:val="0"/>
      <w:autoSpaceDE w:val="0"/>
      <w:autoSpaceDN w:val="0"/>
      <w:adjustRightInd w:val="0"/>
      <w:spacing w:after="0" w:line="240" w:lineRule="auto"/>
    </w:pPr>
    <w:rPr>
      <w:rFonts w:ascii="Courier New" w:eastAsia="Times New Roman" w:hAnsi="Courier New" w:cs="Courier New"/>
      <w:sz w:val="24"/>
      <w:szCs w:val="24"/>
    </w:rPr>
  </w:style>
  <w:style w:type="character" w:customStyle="1" w:styleId="afffff5">
    <w:name w:val="Найденные слова"/>
    <w:uiPriority w:val="99"/>
    <w:rsid w:val="001515AE"/>
    <w:rPr>
      <w:b/>
      <w:bCs/>
      <w:color w:val="FFFFFF"/>
      <w:shd w:val="clear" w:color="auto" w:fill="FF0000"/>
    </w:rPr>
  </w:style>
  <w:style w:type="paragraph" w:customStyle="1" w:styleId="afffff6">
    <w:name w:val="Напишите нам"/>
    <w:basedOn w:val="a4"/>
    <w:next w:val="a4"/>
    <w:uiPriority w:val="99"/>
    <w:rsid w:val="001515AE"/>
    <w:pPr>
      <w:widowControl w:val="0"/>
      <w:autoSpaceDE w:val="0"/>
      <w:autoSpaceDN w:val="0"/>
      <w:adjustRightInd w:val="0"/>
      <w:spacing w:before="90" w:after="90" w:line="240" w:lineRule="auto"/>
      <w:ind w:left="180" w:right="180"/>
      <w:jc w:val="both"/>
    </w:pPr>
    <w:rPr>
      <w:rFonts w:ascii="Times New Roman" w:eastAsia="Times New Roman" w:hAnsi="Times New Roman" w:cs="Times New Roman"/>
      <w:sz w:val="20"/>
      <w:szCs w:val="20"/>
      <w:shd w:val="clear" w:color="auto" w:fill="EFFFAD"/>
    </w:rPr>
  </w:style>
  <w:style w:type="character" w:customStyle="1" w:styleId="afffff7">
    <w:name w:val="Утратил силу"/>
    <w:uiPriority w:val="99"/>
    <w:rsid w:val="001515AE"/>
    <w:rPr>
      <w:color w:val="808000"/>
    </w:rPr>
  </w:style>
  <w:style w:type="character" w:customStyle="1" w:styleId="afffff8">
    <w:name w:val="Не вступил в силу"/>
    <w:uiPriority w:val="99"/>
    <w:rsid w:val="001515AE"/>
    <w:rPr>
      <w:color w:val="008080"/>
    </w:rPr>
  </w:style>
  <w:style w:type="paragraph" w:customStyle="1" w:styleId="afffff9">
    <w:name w:val="Необходимые документы"/>
    <w:basedOn w:val="a4"/>
    <w:next w:val="a4"/>
    <w:uiPriority w:val="99"/>
    <w:rsid w:val="001515AE"/>
    <w:pPr>
      <w:widowControl w:val="0"/>
      <w:autoSpaceDE w:val="0"/>
      <w:autoSpaceDN w:val="0"/>
      <w:adjustRightInd w:val="0"/>
      <w:spacing w:after="0" w:line="240" w:lineRule="auto"/>
      <w:ind w:left="118"/>
      <w:jc w:val="both"/>
    </w:pPr>
    <w:rPr>
      <w:rFonts w:ascii="Times New Roman" w:eastAsia="Times New Roman" w:hAnsi="Times New Roman" w:cs="Times New Roman"/>
      <w:sz w:val="24"/>
      <w:szCs w:val="24"/>
    </w:rPr>
  </w:style>
  <w:style w:type="paragraph" w:customStyle="1" w:styleId="OEM">
    <w:name w:val="Нормальный (OEM)"/>
    <w:basedOn w:val="afffff4"/>
    <w:next w:val="a4"/>
    <w:uiPriority w:val="99"/>
    <w:rsid w:val="001515AE"/>
  </w:style>
  <w:style w:type="paragraph" w:customStyle="1" w:styleId="afffffa">
    <w:name w:val="Нормальный (аннотаци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b">
    <w:name w:val="Объект"/>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c">
    <w:name w:val="Оглавление"/>
    <w:basedOn w:val="afffff4"/>
    <w:next w:val="a4"/>
    <w:uiPriority w:val="99"/>
    <w:rsid w:val="001515AE"/>
    <w:rPr>
      <w:vanish/>
      <w:shd w:val="clear" w:color="auto" w:fill="C0C0C0"/>
    </w:rPr>
  </w:style>
  <w:style w:type="character" w:customStyle="1" w:styleId="afffffd">
    <w:name w:val="Опечатки"/>
    <w:uiPriority w:val="99"/>
    <w:rsid w:val="001515AE"/>
    <w:rPr>
      <w:color w:val="FF0000"/>
    </w:rPr>
  </w:style>
  <w:style w:type="paragraph" w:customStyle="1" w:styleId="afffffe">
    <w:name w:val="Подвал для информации об изменениях"/>
    <w:basedOn w:val="12"/>
    <w:next w:val="a4"/>
    <w:uiPriority w:val="99"/>
    <w:rsid w:val="001515AE"/>
    <w:pPr>
      <w:keepNext w:val="0"/>
      <w:widowControl w:val="0"/>
      <w:overflowPunct/>
      <w:spacing w:before="75"/>
      <w:textAlignment w:val="auto"/>
      <w:outlineLvl w:val="9"/>
    </w:pPr>
    <w:rPr>
      <w:b w:val="0"/>
      <w:sz w:val="20"/>
      <w:u w:val="single"/>
    </w:rPr>
  </w:style>
  <w:style w:type="paragraph" w:customStyle="1" w:styleId="affffff">
    <w:name w:val="Подзаголовок для информации об изменениях"/>
    <w:basedOn w:val="affffb"/>
    <w:next w:val="a4"/>
    <w:uiPriority w:val="99"/>
    <w:rsid w:val="001515AE"/>
    <w:rPr>
      <w:b/>
      <w:bCs/>
      <w:color w:val="000080"/>
    </w:rPr>
  </w:style>
  <w:style w:type="paragraph" w:customStyle="1" w:styleId="affffff0">
    <w:name w:val="Подчёркнуный текст"/>
    <w:basedOn w:val="a4"/>
    <w:next w:val="a4"/>
    <w:uiPriority w:val="99"/>
    <w:rsid w:val="001515AE"/>
    <w:pPr>
      <w:widowControl w:val="0"/>
      <w:pBdr>
        <w:bottom w:val="single" w:sz="4" w:space="0" w:color="auto"/>
      </w:pBdr>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1">
    <w:name w:val="Прижатый влево"/>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ffffff2">
    <w:name w:val="Пример."/>
    <w:basedOn w:val="a4"/>
    <w:next w:val="a4"/>
    <w:uiPriority w:val="99"/>
    <w:rsid w:val="001515AE"/>
    <w:pPr>
      <w:widowControl w:val="0"/>
      <w:autoSpaceDE w:val="0"/>
      <w:autoSpaceDN w:val="0"/>
      <w:adjustRightInd w:val="0"/>
      <w:spacing w:after="0" w:line="240" w:lineRule="auto"/>
      <w:ind w:left="118" w:firstLine="602"/>
      <w:jc w:val="both"/>
    </w:pPr>
    <w:rPr>
      <w:rFonts w:ascii="Times New Roman" w:eastAsia="Times New Roman" w:hAnsi="Times New Roman" w:cs="Times New Roman"/>
      <w:sz w:val="24"/>
      <w:szCs w:val="24"/>
    </w:rPr>
  </w:style>
  <w:style w:type="paragraph" w:customStyle="1" w:styleId="affffff3">
    <w:name w:val="Примечание."/>
    <w:basedOn w:val="affff9"/>
    <w:next w:val="a4"/>
    <w:uiPriority w:val="99"/>
    <w:rsid w:val="001515AE"/>
  </w:style>
  <w:style w:type="character" w:customStyle="1" w:styleId="affffff4">
    <w:name w:val="Продолжение ссылки"/>
    <w:basedOn w:val="affc"/>
    <w:uiPriority w:val="99"/>
    <w:rsid w:val="001515AE"/>
    <w:rPr>
      <w:color w:val="008000"/>
      <w:sz w:val="24"/>
    </w:rPr>
  </w:style>
  <w:style w:type="paragraph" w:customStyle="1" w:styleId="affffff5">
    <w:name w:val="Словарная статья"/>
    <w:basedOn w:val="a4"/>
    <w:next w:val="a4"/>
    <w:uiPriority w:val="99"/>
    <w:rsid w:val="001515AE"/>
    <w:pPr>
      <w:widowControl w:val="0"/>
      <w:autoSpaceDE w:val="0"/>
      <w:autoSpaceDN w:val="0"/>
      <w:adjustRightInd w:val="0"/>
      <w:spacing w:after="0" w:line="240" w:lineRule="auto"/>
      <w:ind w:right="118"/>
      <w:jc w:val="both"/>
    </w:pPr>
    <w:rPr>
      <w:rFonts w:ascii="Times New Roman" w:eastAsia="Times New Roman" w:hAnsi="Times New Roman" w:cs="Times New Roman"/>
      <w:sz w:val="24"/>
      <w:szCs w:val="24"/>
    </w:rPr>
  </w:style>
  <w:style w:type="paragraph" w:customStyle="1" w:styleId="affffff6">
    <w:name w:val="Ссылка на официальную публикацию"/>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7">
    <w:name w:val="Текст в таблице"/>
    <w:basedOn w:val="affffd"/>
    <w:next w:val="a4"/>
    <w:uiPriority w:val="99"/>
    <w:rsid w:val="001515AE"/>
    <w:pPr>
      <w:ind w:firstLine="720"/>
    </w:pPr>
  </w:style>
  <w:style w:type="paragraph" w:customStyle="1" w:styleId="affffff8">
    <w:name w:val="Текст ЭР (см. также)"/>
    <w:basedOn w:val="a4"/>
    <w:next w:val="a4"/>
    <w:uiPriority w:val="99"/>
    <w:rsid w:val="001515AE"/>
    <w:pPr>
      <w:widowControl w:val="0"/>
      <w:autoSpaceDE w:val="0"/>
      <w:autoSpaceDN w:val="0"/>
      <w:adjustRightInd w:val="0"/>
      <w:spacing w:before="200" w:after="0" w:line="240" w:lineRule="auto"/>
    </w:pPr>
    <w:rPr>
      <w:rFonts w:ascii="Times New Roman" w:eastAsia="Times New Roman" w:hAnsi="Times New Roman" w:cs="Times New Roman"/>
    </w:rPr>
  </w:style>
  <w:style w:type="paragraph" w:customStyle="1" w:styleId="affffff9">
    <w:name w:val="Технический комментарий"/>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shd w:val="clear" w:color="auto" w:fill="FFFF00"/>
    </w:rPr>
  </w:style>
  <w:style w:type="paragraph" w:customStyle="1" w:styleId="affffffa">
    <w:name w:val="Формула"/>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fffb">
    <w:name w:val="Центрированный (таблица)"/>
    <w:basedOn w:val="affffd"/>
    <w:next w:val="a4"/>
    <w:uiPriority w:val="99"/>
    <w:rsid w:val="001515AE"/>
    <w:pPr>
      <w:jc w:val="center"/>
    </w:pPr>
  </w:style>
  <w:style w:type="paragraph" w:customStyle="1" w:styleId="-0">
    <w:name w:val="ЭР-содержание (правое окно)"/>
    <w:basedOn w:val="a4"/>
    <w:next w:val="a4"/>
    <w:uiPriority w:val="99"/>
    <w:rsid w:val="001515AE"/>
    <w:pPr>
      <w:widowControl w:val="0"/>
      <w:autoSpaceDE w:val="0"/>
      <w:autoSpaceDN w:val="0"/>
      <w:adjustRightInd w:val="0"/>
      <w:spacing w:before="300" w:after="0" w:line="240" w:lineRule="auto"/>
    </w:pPr>
    <w:rPr>
      <w:rFonts w:ascii="Times New Roman" w:eastAsia="Times New Roman" w:hAnsi="Times New Roman" w:cs="Times New Roman"/>
      <w:sz w:val="26"/>
      <w:szCs w:val="26"/>
    </w:rPr>
  </w:style>
  <w:style w:type="character" w:customStyle="1" w:styleId="affffffc">
    <w:name w:val="Цветовое выделение для Нормальный"/>
    <w:uiPriority w:val="99"/>
    <w:rsid w:val="001515AE"/>
    <w:rPr>
      <w:rFonts w:ascii="Times New Roman" w:hAnsi="Times New Roman" w:cs="Times New Roman"/>
    </w:rPr>
  </w:style>
  <w:style w:type="paragraph" w:customStyle="1" w:styleId="1e">
    <w:name w:val="Заголовок1"/>
    <w:basedOn w:val="a4"/>
    <w:next w:val="ae"/>
    <w:rsid w:val="001515AE"/>
    <w:pPr>
      <w:suppressAutoHyphens/>
      <w:spacing w:after="0" w:line="240" w:lineRule="auto"/>
      <w:jc w:val="center"/>
    </w:pPr>
    <w:rPr>
      <w:rFonts w:ascii="Arial Narrow" w:eastAsia="Times New Roman" w:hAnsi="Arial Narrow" w:cs="Arial Narrow"/>
      <w:sz w:val="24"/>
      <w:szCs w:val="20"/>
      <w:lang w:eastAsia="zh-CN"/>
    </w:rPr>
  </w:style>
  <w:style w:type="paragraph" w:customStyle="1" w:styleId="1f">
    <w:name w:val="Без интервала1"/>
    <w:aliases w:val="No Spacing,с интервалом"/>
    <w:qFormat/>
    <w:rsid w:val="001515AE"/>
    <w:pPr>
      <w:spacing w:after="0" w:line="240" w:lineRule="auto"/>
    </w:pPr>
    <w:rPr>
      <w:rFonts w:ascii="Calibri" w:eastAsia="Times New Roman" w:hAnsi="Calibri" w:cs="Times New Roman"/>
      <w:lang w:val="uk-UA" w:eastAsia="en-US"/>
    </w:rPr>
  </w:style>
  <w:style w:type="paragraph" w:customStyle="1" w:styleId="s11">
    <w:name w:val="s11"/>
    <w:basedOn w:val="a4"/>
    <w:rsid w:val="001515AE"/>
    <w:pPr>
      <w:spacing w:before="100" w:beforeAutospacing="1" w:after="100" w:afterAutospacing="1" w:line="240" w:lineRule="auto"/>
    </w:pPr>
    <w:rPr>
      <w:rFonts w:ascii="Times New Roman" w:eastAsia="Calibri" w:hAnsi="Times New Roman" w:cs="Times New Roman"/>
      <w:sz w:val="24"/>
      <w:szCs w:val="24"/>
    </w:rPr>
  </w:style>
  <w:style w:type="paragraph" w:customStyle="1" w:styleId="s13">
    <w:name w:val="s13"/>
    <w:basedOn w:val="a4"/>
    <w:rsid w:val="001515AE"/>
    <w:pPr>
      <w:spacing w:before="100" w:beforeAutospacing="1" w:after="100" w:afterAutospacing="1" w:line="240" w:lineRule="auto"/>
    </w:pPr>
    <w:rPr>
      <w:rFonts w:ascii="Times New Roman" w:eastAsia="Calibri" w:hAnsi="Times New Roman" w:cs="Times New Roman"/>
      <w:sz w:val="24"/>
      <w:szCs w:val="24"/>
    </w:rPr>
  </w:style>
  <w:style w:type="character" w:customStyle="1" w:styleId="s6">
    <w:name w:val="s6"/>
    <w:basedOn w:val="a5"/>
    <w:rsid w:val="001515AE"/>
  </w:style>
  <w:style w:type="character" w:customStyle="1" w:styleId="s7">
    <w:name w:val="s7"/>
    <w:basedOn w:val="a5"/>
    <w:rsid w:val="001515AE"/>
  </w:style>
  <w:style w:type="character" w:customStyle="1" w:styleId="s8">
    <w:name w:val="s8"/>
    <w:basedOn w:val="a5"/>
    <w:rsid w:val="001515AE"/>
  </w:style>
  <w:style w:type="character" w:customStyle="1" w:styleId="s9">
    <w:name w:val="s9"/>
    <w:basedOn w:val="a5"/>
    <w:rsid w:val="001515AE"/>
  </w:style>
  <w:style w:type="character" w:customStyle="1" w:styleId="s12">
    <w:name w:val="s12"/>
    <w:basedOn w:val="a5"/>
    <w:rsid w:val="001515AE"/>
  </w:style>
  <w:style w:type="character" w:customStyle="1" w:styleId="affffffd">
    <w:name w:val="Основной текст_"/>
    <w:link w:val="1f0"/>
    <w:rsid w:val="001515AE"/>
    <w:rPr>
      <w:shd w:val="clear" w:color="auto" w:fill="FFFFFF"/>
    </w:rPr>
  </w:style>
  <w:style w:type="paragraph" w:customStyle="1" w:styleId="1f0">
    <w:name w:val="Основной текст1"/>
    <w:basedOn w:val="a4"/>
    <w:link w:val="affffffd"/>
    <w:rsid w:val="001515AE"/>
    <w:pPr>
      <w:widowControl w:val="0"/>
      <w:shd w:val="clear" w:color="auto" w:fill="FFFFFF"/>
      <w:spacing w:before="10560" w:after="0" w:line="0" w:lineRule="atLeast"/>
      <w:ind w:hanging="380"/>
      <w:jc w:val="right"/>
    </w:pPr>
  </w:style>
  <w:style w:type="paragraph" w:customStyle="1" w:styleId="CharCharCharChar0">
    <w:name w:val="Char Знак Знак Char Знак Знак Char Знак Знак Char Знак Знак Знак Знак Знак Знак Знак Знак Знак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20">
    <w:name w:val="Основной текст 22"/>
    <w:basedOn w:val="a4"/>
    <w:rsid w:val="001515AE"/>
    <w:pPr>
      <w:spacing w:after="0" w:line="240" w:lineRule="auto"/>
    </w:pPr>
    <w:rPr>
      <w:rFonts w:ascii="Arial" w:eastAsia="Times New Roman" w:hAnsi="Arial" w:cs="Times New Roman"/>
      <w:sz w:val="28"/>
      <w:szCs w:val="20"/>
    </w:rPr>
  </w:style>
  <w:style w:type="paragraph" w:customStyle="1" w:styleId="Char11">
    <w:name w:val="Char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character" w:customStyle="1" w:styleId="affffffe">
    <w:name w:val="Знак Знак"/>
    <w:rsid w:val="001515AE"/>
    <w:rPr>
      <w:rFonts w:ascii="Tahoma" w:hAnsi="Tahoma" w:cs="Tahoma"/>
      <w:sz w:val="16"/>
      <w:szCs w:val="16"/>
    </w:rPr>
  </w:style>
  <w:style w:type="paragraph" w:customStyle="1" w:styleId="xl24">
    <w:name w:val="xl24"/>
    <w:basedOn w:val="a4"/>
    <w:rsid w:val="001515A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afffffff">
    <w:name w:val="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1">
    <w:name w:val="Знак Знак Знак Знак Знак Знак Знак Знак Знак Знак Знак1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0">
    <w:name w:val="Знак Знак Знак 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2">
    <w:name w:val="1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d">
    <w:name w:val="Знак Знак Знак Знак Знак Знак Знак Знак Знак Знак Знак Знак Знак Знак Знак2"/>
    <w:basedOn w:val="a4"/>
    <w:rsid w:val="001515AE"/>
    <w:pPr>
      <w:spacing w:after="0" w:line="240" w:lineRule="auto"/>
    </w:pPr>
    <w:rPr>
      <w:rFonts w:ascii="Verdana" w:eastAsia="Times New Roman" w:hAnsi="Verdana" w:cs="Verdana"/>
      <w:sz w:val="20"/>
      <w:szCs w:val="20"/>
      <w:lang w:val="en-US" w:eastAsia="en-US"/>
    </w:rPr>
  </w:style>
  <w:style w:type="character" w:customStyle="1" w:styleId="ListParagraphChar">
    <w:name w:val="List Paragraph Char"/>
    <w:locked/>
    <w:rsid w:val="001515AE"/>
    <w:rPr>
      <w:sz w:val="22"/>
      <w:szCs w:val="22"/>
    </w:rPr>
  </w:style>
  <w:style w:type="paragraph" w:customStyle="1" w:styleId="Ieinoie">
    <w:name w:val="Ieino?ie"/>
    <w:basedOn w:val="a4"/>
    <w:rsid w:val="001515AE"/>
    <w:pPr>
      <w:spacing w:after="0" w:line="240" w:lineRule="auto"/>
      <w:jc w:val="center"/>
    </w:pPr>
    <w:rPr>
      <w:rFonts w:ascii="AGGal" w:eastAsia="Times New Roman" w:hAnsi="AGGal" w:cs="Times New Roman"/>
      <w:szCs w:val="20"/>
    </w:rPr>
  </w:style>
  <w:style w:type="paragraph" w:customStyle="1" w:styleId="Label">
    <w:name w:val="Label"/>
    <w:basedOn w:val="a4"/>
    <w:rsid w:val="001515AE"/>
    <w:pPr>
      <w:spacing w:before="120" w:after="0" w:line="240" w:lineRule="auto"/>
    </w:pPr>
    <w:rPr>
      <w:rFonts w:ascii="Antiqua" w:eastAsia="Times New Roman" w:hAnsi="Antiqua" w:cs="Times New Roman"/>
      <w:sz w:val="17"/>
      <w:szCs w:val="20"/>
      <w:lang w:val="en-US"/>
    </w:rPr>
  </w:style>
  <w:style w:type="paragraph" w:customStyle="1" w:styleId="Aeiiai">
    <w:name w:val="Aei?iai?"/>
    <w:basedOn w:val="a4"/>
    <w:rsid w:val="001515AE"/>
    <w:pPr>
      <w:spacing w:after="0" w:line="240" w:lineRule="auto"/>
      <w:jc w:val="center"/>
    </w:pPr>
    <w:rPr>
      <w:rFonts w:ascii="AGGal" w:eastAsia="Times New Roman" w:hAnsi="AGGal" w:cs="AGGal"/>
    </w:rPr>
  </w:style>
  <w:style w:type="character" w:customStyle="1" w:styleId="WW8Num1z0">
    <w:name w:val="WW8Num1z0"/>
    <w:rsid w:val="001515AE"/>
  </w:style>
  <w:style w:type="character" w:customStyle="1" w:styleId="WW8Num1z1">
    <w:name w:val="WW8Num1z1"/>
    <w:rsid w:val="001515AE"/>
  </w:style>
  <w:style w:type="character" w:customStyle="1" w:styleId="WW8Num1z2">
    <w:name w:val="WW8Num1z2"/>
    <w:rsid w:val="001515AE"/>
  </w:style>
  <w:style w:type="character" w:customStyle="1" w:styleId="WW8Num1z3">
    <w:name w:val="WW8Num1z3"/>
    <w:rsid w:val="001515AE"/>
  </w:style>
  <w:style w:type="character" w:customStyle="1" w:styleId="WW8Num1z4">
    <w:name w:val="WW8Num1z4"/>
    <w:rsid w:val="001515AE"/>
  </w:style>
  <w:style w:type="character" w:customStyle="1" w:styleId="WW8Num1z5">
    <w:name w:val="WW8Num1z5"/>
    <w:rsid w:val="001515AE"/>
  </w:style>
  <w:style w:type="character" w:customStyle="1" w:styleId="WW8Num1z6">
    <w:name w:val="WW8Num1z6"/>
    <w:rsid w:val="001515AE"/>
  </w:style>
  <w:style w:type="character" w:customStyle="1" w:styleId="WW8Num1z7">
    <w:name w:val="WW8Num1z7"/>
    <w:rsid w:val="001515AE"/>
  </w:style>
  <w:style w:type="character" w:customStyle="1" w:styleId="WW8Num1z8">
    <w:name w:val="WW8Num1z8"/>
    <w:rsid w:val="001515AE"/>
  </w:style>
  <w:style w:type="character" w:customStyle="1" w:styleId="WW8Num2z0">
    <w:name w:val="WW8Num2z0"/>
    <w:rsid w:val="001515AE"/>
  </w:style>
  <w:style w:type="character" w:customStyle="1" w:styleId="WW8Num3z0">
    <w:name w:val="WW8Num3z0"/>
    <w:rsid w:val="001515AE"/>
  </w:style>
  <w:style w:type="character" w:customStyle="1" w:styleId="WW8Num3z1">
    <w:name w:val="WW8Num3z1"/>
    <w:rsid w:val="001515AE"/>
  </w:style>
  <w:style w:type="character" w:customStyle="1" w:styleId="WW8Num3z2">
    <w:name w:val="WW8Num3z2"/>
    <w:rsid w:val="001515AE"/>
  </w:style>
  <w:style w:type="character" w:customStyle="1" w:styleId="WW8Num3z3">
    <w:name w:val="WW8Num3z3"/>
    <w:rsid w:val="001515AE"/>
  </w:style>
  <w:style w:type="character" w:customStyle="1" w:styleId="WW8Num3z4">
    <w:name w:val="WW8Num3z4"/>
    <w:rsid w:val="001515AE"/>
  </w:style>
  <w:style w:type="character" w:customStyle="1" w:styleId="WW8Num3z5">
    <w:name w:val="WW8Num3z5"/>
    <w:rsid w:val="001515AE"/>
  </w:style>
  <w:style w:type="character" w:customStyle="1" w:styleId="WW8Num3z6">
    <w:name w:val="WW8Num3z6"/>
    <w:rsid w:val="001515AE"/>
  </w:style>
  <w:style w:type="character" w:customStyle="1" w:styleId="WW8Num3z7">
    <w:name w:val="WW8Num3z7"/>
    <w:rsid w:val="001515AE"/>
  </w:style>
  <w:style w:type="character" w:customStyle="1" w:styleId="WW8Num3z8">
    <w:name w:val="WW8Num3z8"/>
    <w:rsid w:val="001515AE"/>
  </w:style>
  <w:style w:type="character" w:customStyle="1" w:styleId="WW8Num4z0">
    <w:name w:val="WW8Num4z0"/>
    <w:rsid w:val="001515AE"/>
  </w:style>
  <w:style w:type="character" w:customStyle="1" w:styleId="WW8Num4z1">
    <w:name w:val="WW8Num4z1"/>
    <w:rsid w:val="001515AE"/>
  </w:style>
  <w:style w:type="character" w:customStyle="1" w:styleId="WW8Num4z2">
    <w:name w:val="WW8Num4z2"/>
    <w:rsid w:val="001515AE"/>
  </w:style>
  <w:style w:type="character" w:customStyle="1" w:styleId="WW8Num4z3">
    <w:name w:val="WW8Num4z3"/>
    <w:rsid w:val="001515AE"/>
  </w:style>
  <w:style w:type="character" w:customStyle="1" w:styleId="WW8Num4z4">
    <w:name w:val="WW8Num4z4"/>
    <w:rsid w:val="001515AE"/>
  </w:style>
  <w:style w:type="character" w:customStyle="1" w:styleId="WW8Num4z5">
    <w:name w:val="WW8Num4z5"/>
    <w:rsid w:val="001515AE"/>
  </w:style>
  <w:style w:type="character" w:customStyle="1" w:styleId="WW8Num4z6">
    <w:name w:val="WW8Num4z6"/>
    <w:rsid w:val="001515AE"/>
  </w:style>
  <w:style w:type="character" w:customStyle="1" w:styleId="WW8Num4z7">
    <w:name w:val="WW8Num4z7"/>
    <w:rsid w:val="001515AE"/>
  </w:style>
  <w:style w:type="character" w:customStyle="1" w:styleId="WW8Num4z8">
    <w:name w:val="WW8Num4z8"/>
    <w:rsid w:val="001515AE"/>
  </w:style>
  <w:style w:type="character" w:customStyle="1" w:styleId="WW8Num5z0">
    <w:name w:val="WW8Num5z0"/>
    <w:rsid w:val="001515AE"/>
  </w:style>
  <w:style w:type="character" w:customStyle="1" w:styleId="WW8Num5z1">
    <w:name w:val="WW8Num5z1"/>
    <w:rsid w:val="001515AE"/>
  </w:style>
  <w:style w:type="character" w:customStyle="1" w:styleId="WW8Num5z2">
    <w:name w:val="WW8Num5z2"/>
    <w:rsid w:val="001515AE"/>
  </w:style>
  <w:style w:type="character" w:customStyle="1" w:styleId="WW8Num5z3">
    <w:name w:val="WW8Num5z3"/>
    <w:rsid w:val="001515AE"/>
  </w:style>
  <w:style w:type="character" w:customStyle="1" w:styleId="WW8Num5z4">
    <w:name w:val="WW8Num5z4"/>
    <w:rsid w:val="001515AE"/>
  </w:style>
  <w:style w:type="character" w:customStyle="1" w:styleId="WW8Num5z5">
    <w:name w:val="WW8Num5z5"/>
    <w:rsid w:val="001515AE"/>
  </w:style>
  <w:style w:type="character" w:customStyle="1" w:styleId="WW8Num5z6">
    <w:name w:val="WW8Num5z6"/>
    <w:rsid w:val="001515AE"/>
  </w:style>
  <w:style w:type="character" w:customStyle="1" w:styleId="WW8Num5z7">
    <w:name w:val="WW8Num5z7"/>
    <w:rsid w:val="001515AE"/>
  </w:style>
  <w:style w:type="character" w:customStyle="1" w:styleId="WW8Num5z8">
    <w:name w:val="WW8Num5z8"/>
    <w:rsid w:val="001515AE"/>
  </w:style>
  <w:style w:type="character" w:customStyle="1" w:styleId="WW8Num6z0">
    <w:name w:val="WW8Num6z0"/>
    <w:rsid w:val="001515AE"/>
  </w:style>
  <w:style w:type="character" w:customStyle="1" w:styleId="WW8Num6z1">
    <w:name w:val="WW8Num6z1"/>
    <w:rsid w:val="001515AE"/>
  </w:style>
  <w:style w:type="character" w:customStyle="1" w:styleId="WW8Num6z2">
    <w:name w:val="WW8Num6z2"/>
    <w:rsid w:val="001515AE"/>
  </w:style>
  <w:style w:type="character" w:customStyle="1" w:styleId="WW8Num6z3">
    <w:name w:val="WW8Num6z3"/>
    <w:rsid w:val="001515AE"/>
  </w:style>
  <w:style w:type="character" w:customStyle="1" w:styleId="WW8Num6z4">
    <w:name w:val="WW8Num6z4"/>
    <w:rsid w:val="001515AE"/>
  </w:style>
  <w:style w:type="character" w:customStyle="1" w:styleId="WW8Num6z5">
    <w:name w:val="WW8Num6z5"/>
    <w:rsid w:val="001515AE"/>
  </w:style>
  <w:style w:type="character" w:customStyle="1" w:styleId="WW8Num6z6">
    <w:name w:val="WW8Num6z6"/>
    <w:rsid w:val="001515AE"/>
  </w:style>
  <w:style w:type="character" w:customStyle="1" w:styleId="WW8Num6z7">
    <w:name w:val="WW8Num6z7"/>
    <w:rsid w:val="001515AE"/>
  </w:style>
  <w:style w:type="character" w:customStyle="1" w:styleId="WW8Num6z8">
    <w:name w:val="WW8Num6z8"/>
    <w:rsid w:val="001515AE"/>
  </w:style>
  <w:style w:type="character" w:customStyle="1" w:styleId="WW8Num7z0">
    <w:name w:val="WW8Num7z0"/>
    <w:rsid w:val="001515AE"/>
  </w:style>
  <w:style w:type="character" w:customStyle="1" w:styleId="WW8Num8z0">
    <w:name w:val="WW8Num8z0"/>
    <w:rsid w:val="001515AE"/>
    <w:rPr>
      <w:b/>
    </w:rPr>
  </w:style>
  <w:style w:type="character" w:customStyle="1" w:styleId="WW8Num8z1">
    <w:name w:val="WW8Num8z1"/>
    <w:rsid w:val="001515AE"/>
  </w:style>
  <w:style w:type="character" w:customStyle="1" w:styleId="WW8Num8z2">
    <w:name w:val="WW8Num8z2"/>
    <w:rsid w:val="001515AE"/>
  </w:style>
  <w:style w:type="character" w:customStyle="1" w:styleId="WW8Num8z3">
    <w:name w:val="WW8Num8z3"/>
    <w:rsid w:val="001515AE"/>
  </w:style>
  <w:style w:type="character" w:customStyle="1" w:styleId="WW8Num8z4">
    <w:name w:val="WW8Num8z4"/>
    <w:rsid w:val="001515AE"/>
  </w:style>
  <w:style w:type="character" w:customStyle="1" w:styleId="WW8Num8z5">
    <w:name w:val="WW8Num8z5"/>
    <w:rsid w:val="001515AE"/>
  </w:style>
  <w:style w:type="character" w:customStyle="1" w:styleId="WW8Num8z6">
    <w:name w:val="WW8Num8z6"/>
    <w:rsid w:val="001515AE"/>
  </w:style>
  <w:style w:type="character" w:customStyle="1" w:styleId="WW8Num8z7">
    <w:name w:val="WW8Num8z7"/>
    <w:rsid w:val="001515AE"/>
  </w:style>
  <w:style w:type="character" w:customStyle="1" w:styleId="WW8Num8z8">
    <w:name w:val="WW8Num8z8"/>
    <w:rsid w:val="001515AE"/>
  </w:style>
  <w:style w:type="character" w:customStyle="1" w:styleId="1f3">
    <w:name w:val="Основной шрифт абзаца1"/>
    <w:rsid w:val="001515AE"/>
  </w:style>
  <w:style w:type="character" w:styleId="afffffff1">
    <w:name w:val="FollowedHyperlink"/>
    <w:uiPriority w:val="99"/>
    <w:rsid w:val="001515AE"/>
    <w:rPr>
      <w:color w:val="800080"/>
      <w:u w:val="single"/>
    </w:rPr>
  </w:style>
  <w:style w:type="character" w:customStyle="1" w:styleId="121">
    <w:name w:val="Знак Знак12"/>
    <w:rsid w:val="001515AE"/>
    <w:rPr>
      <w:sz w:val="24"/>
      <w:lang w:val="ru-RU" w:eastAsia="ar-SA" w:bidi="ar-SA"/>
    </w:rPr>
  </w:style>
  <w:style w:type="character" w:customStyle="1" w:styleId="grame">
    <w:name w:val="grame"/>
    <w:basedOn w:val="1f3"/>
    <w:rsid w:val="001515AE"/>
  </w:style>
  <w:style w:type="character" w:customStyle="1" w:styleId="afffffff2">
    <w:name w:val="Маркеры списка"/>
    <w:rsid w:val="001515AE"/>
    <w:rPr>
      <w:rFonts w:ascii="OpenSymbol" w:eastAsia="OpenSymbol" w:hAnsi="OpenSymbol" w:cs="OpenSymbol"/>
    </w:rPr>
  </w:style>
  <w:style w:type="paragraph" w:customStyle="1" w:styleId="1f4">
    <w:name w:val="Название1"/>
    <w:basedOn w:val="a4"/>
    <w:rsid w:val="001515AE"/>
    <w:pPr>
      <w:suppressLineNumbers/>
      <w:suppressAutoHyphens/>
      <w:spacing w:before="120" w:after="120" w:line="240" w:lineRule="auto"/>
    </w:pPr>
    <w:rPr>
      <w:rFonts w:ascii="Times New Roman" w:eastAsia="Times New Roman" w:hAnsi="Times New Roman" w:cs="Lohit Hindi"/>
      <w:i/>
      <w:iCs/>
      <w:sz w:val="24"/>
      <w:szCs w:val="24"/>
      <w:lang w:eastAsia="ar-SA"/>
    </w:rPr>
  </w:style>
  <w:style w:type="paragraph" w:customStyle="1" w:styleId="1f5">
    <w:name w:val="Указатель1"/>
    <w:basedOn w:val="a4"/>
    <w:rsid w:val="001515AE"/>
    <w:pPr>
      <w:suppressLineNumbers/>
      <w:suppressAutoHyphens/>
      <w:spacing w:after="0" w:line="240" w:lineRule="auto"/>
    </w:pPr>
    <w:rPr>
      <w:rFonts w:ascii="Times New Roman" w:eastAsia="Times New Roman" w:hAnsi="Times New Roman" w:cs="Lohit Hindi"/>
      <w:sz w:val="24"/>
      <w:szCs w:val="24"/>
      <w:lang w:eastAsia="ar-SA"/>
    </w:rPr>
  </w:style>
  <w:style w:type="paragraph" w:customStyle="1" w:styleId="xl25">
    <w:name w:val="xl25"/>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jc w:val="center"/>
      <w:textAlignment w:val="center"/>
    </w:pPr>
    <w:rPr>
      <w:rFonts w:ascii="Arial CYR" w:eastAsia="Times New Roman" w:hAnsi="Arial CYR" w:cs="Arial CYR"/>
      <w:b/>
      <w:bCs/>
      <w:sz w:val="24"/>
      <w:szCs w:val="24"/>
      <w:lang w:eastAsia="ar-SA"/>
    </w:rPr>
  </w:style>
  <w:style w:type="paragraph" w:customStyle="1" w:styleId="xl26">
    <w:name w:val="xl26"/>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29">
    <w:name w:val="xl29"/>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16"/>
      <w:szCs w:val="16"/>
      <w:lang w:eastAsia="ar-SA"/>
    </w:rPr>
  </w:style>
  <w:style w:type="paragraph" w:customStyle="1" w:styleId="xl30">
    <w:name w:val="xl30"/>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1">
    <w:name w:val="xl31"/>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2">
    <w:name w:val="xl32"/>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center"/>
    </w:pPr>
    <w:rPr>
      <w:rFonts w:ascii="Times New Roman" w:eastAsia="Times New Roman" w:hAnsi="Times New Roman" w:cs="Times New Roman"/>
      <w:sz w:val="24"/>
      <w:szCs w:val="24"/>
      <w:lang w:eastAsia="ar-SA"/>
    </w:rPr>
  </w:style>
  <w:style w:type="paragraph" w:customStyle="1" w:styleId="xl33">
    <w:name w:val="xl33"/>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1f6">
    <w:name w:val="Знак Знак1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122">
    <w:name w:val="Знак Знак1 Знак Знак Знак Знак Знак Знак Знак Знак2"/>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3">
    <w:name w:val="Знак Знак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4">
    <w:name w:val="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5">
    <w:name w:val="Заголовок таблицы"/>
    <w:basedOn w:val="aff3"/>
    <w:rsid w:val="001515AE"/>
    <w:pPr>
      <w:widowControl/>
      <w:jc w:val="center"/>
    </w:pPr>
    <w:rPr>
      <w:rFonts w:ascii="Times New Roman" w:eastAsia="Times New Roman" w:hAnsi="Times New Roman" w:cs="Times New Roman"/>
      <w:b/>
      <w:bCs/>
      <w:kern w:val="0"/>
      <w:lang w:eastAsia="ar-SA"/>
    </w:rPr>
  </w:style>
  <w:style w:type="paragraph" w:customStyle="1" w:styleId="afffffff6">
    <w:name w:val="Содержимое врезки"/>
    <w:basedOn w:val="ae"/>
    <w:rsid w:val="001515AE"/>
    <w:pPr>
      <w:suppressAutoHyphens/>
      <w:spacing w:after="0" w:line="240" w:lineRule="auto"/>
      <w:jc w:val="center"/>
    </w:pPr>
    <w:rPr>
      <w:rFonts w:ascii="Times New Roman" w:eastAsia="Times New Roman" w:hAnsi="Times New Roman"/>
      <w:sz w:val="24"/>
      <w:szCs w:val="20"/>
      <w:lang w:eastAsia="ar-SA"/>
    </w:rPr>
  </w:style>
  <w:style w:type="paragraph" w:customStyle="1" w:styleId="Char1">
    <w:name w:val="Char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7">
    <w:name w:val="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3b">
    <w:name w:val="Знак3"/>
    <w:basedOn w:val="a4"/>
    <w:rsid w:val="001515AE"/>
    <w:pPr>
      <w:spacing w:after="0" w:line="240" w:lineRule="auto"/>
    </w:pPr>
    <w:rPr>
      <w:rFonts w:ascii="Times New Roman" w:eastAsia="Times New Roman" w:hAnsi="Times New Roman" w:cs="Times New Roman"/>
      <w:sz w:val="20"/>
      <w:szCs w:val="20"/>
      <w:lang w:val="en-US" w:eastAsia="en-US"/>
    </w:rPr>
  </w:style>
  <w:style w:type="numbering" w:styleId="111111">
    <w:name w:val="Outline List 2"/>
    <w:basedOn w:val="a7"/>
    <w:rsid w:val="001515AE"/>
    <w:pPr>
      <w:numPr>
        <w:numId w:val="4"/>
      </w:numPr>
    </w:pPr>
  </w:style>
  <w:style w:type="paragraph" w:customStyle="1" w:styleId="1f7">
    <w:name w:val="Знак1"/>
    <w:basedOn w:val="a4"/>
    <w:rsid w:val="001515AE"/>
    <w:pPr>
      <w:spacing w:after="0" w:line="240" w:lineRule="auto"/>
    </w:pPr>
    <w:rPr>
      <w:rFonts w:ascii="Verdana" w:eastAsia="Times New Roman" w:hAnsi="Verdana" w:cs="Verdana"/>
      <w:sz w:val="20"/>
      <w:szCs w:val="20"/>
      <w:lang w:val="en-US" w:eastAsia="en-US"/>
    </w:rPr>
  </w:style>
  <w:style w:type="character" w:customStyle="1" w:styleId="WW8Num2z1">
    <w:name w:val="WW8Num2z1"/>
    <w:rsid w:val="001515AE"/>
  </w:style>
  <w:style w:type="character" w:customStyle="1" w:styleId="WW8Num2z2">
    <w:name w:val="WW8Num2z2"/>
    <w:rsid w:val="001515AE"/>
  </w:style>
  <w:style w:type="character" w:customStyle="1" w:styleId="WW8Num2z3">
    <w:name w:val="WW8Num2z3"/>
    <w:rsid w:val="001515AE"/>
  </w:style>
  <w:style w:type="character" w:customStyle="1" w:styleId="WW8Num2z4">
    <w:name w:val="WW8Num2z4"/>
    <w:rsid w:val="001515AE"/>
  </w:style>
  <w:style w:type="character" w:customStyle="1" w:styleId="WW8Num2z5">
    <w:name w:val="WW8Num2z5"/>
    <w:rsid w:val="001515AE"/>
  </w:style>
  <w:style w:type="character" w:customStyle="1" w:styleId="WW8Num2z6">
    <w:name w:val="WW8Num2z6"/>
    <w:rsid w:val="001515AE"/>
  </w:style>
  <w:style w:type="character" w:customStyle="1" w:styleId="WW8Num2z7">
    <w:name w:val="WW8Num2z7"/>
    <w:rsid w:val="001515AE"/>
  </w:style>
  <w:style w:type="character" w:customStyle="1" w:styleId="WW8Num2z8">
    <w:name w:val="WW8Num2z8"/>
    <w:rsid w:val="001515AE"/>
  </w:style>
  <w:style w:type="character" w:customStyle="1" w:styleId="2e">
    <w:name w:val="Основной шрифт абзаца2"/>
    <w:rsid w:val="001515AE"/>
  </w:style>
  <w:style w:type="character" w:customStyle="1" w:styleId="WW8Num7z1">
    <w:name w:val="WW8Num7z1"/>
    <w:rsid w:val="001515AE"/>
  </w:style>
  <w:style w:type="character" w:customStyle="1" w:styleId="WW8Num7z2">
    <w:name w:val="WW8Num7z2"/>
    <w:rsid w:val="001515AE"/>
  </w:style>
  <w:style w:type="character" w:customStyle="1" w:styleId="WW8Num7z3">
    <w:name w:val="WW8Num7z3"/>
    <w:rsid w:val="001515AE"/>
  </w:style>
  <w:style w:type="character" w:customStyle="1" w:styleId="WW8Num7z4">
    <w:name w:val="WW8Num7z4"/>
    <w:rsid w:val="001515AE"/>
  </w:style>
  <w:style w:type="character" w:customStyle="1" w:styleId="WW8Num7z5">
    <w:name w:val="WW8Num7z5"/>
    <w:rsid w:val="001515AE"/>
  </w:style>
  <w:style w:type="character" w:customStyle="1" w:styleId="WW8Num7z6">
    <w:name w:val="WW8Num7z6"/>
    <w:rsid w:val="001515AE"/>
  </w:style>
  <w:style w:type="character" w:customStyle="1" w:styleId="WW8Num7z7">
    <w:name w:val="WW8Num7z7"/>
    <w:rsid w:val="001515AE"/>
  </w:style>
  <w:style w:type="character" w:customStyle="1" w:styleId="WW8Num7z8">
    <w:name w:val="WW8Num7z8"/>
    <w:rsid w:val="001515AE"/>
  </w:style>
  <w:style w:type="character" w:customStyle="1" w:styleId="Absatz-Standardschriftart">
    <w:name w:val="Absatz-Standardschriftart"/>
    <w:rsid w:val="001515AE"/>
  </w:style>
  <w:style w:type="character" w:customStyle="1" w:styleId="WW-Absatz-Standardschriftart">
    <w:name w:val="WW-Absatz-Standardschriftart"/>
    <w:rsid w:val="001515AE"/>
  </w:style>
  <w:style w:type="character" w:customStyle="1" w:styleId="WW-Absatz-Standardschriftart1">
    <w:name w:val="WW-Absatz-Standardschriftart1"/>
    <w:rsid w:val="001515AE"/>
  </w:style>
  <w:style w:type="character" w:customStyle="1" w:styleId="WW-Absatz-Standardschriftart11">
    <w:name w:val="WW-Absatz-Standardschriftart11"/>
    <w:rsid w:val="001515AE"/>
  </w:style>
  <w:style w:type="character" w:customStyle="1" w:styleId="WW-Absatz-Standardschriftart111">
    <w:name w:val="WW-Absatz-Standardschriftart111"/>
    <w:rsid w:val="001515AE"/>
  </w:style>
  <w:style w:type="character" w:customStyle="1" w:styleId="WW-Absatz-Standardschriftart1111">
    <w:name w:val="WW-Absatz-Standardschriftart1111"/>
    <w:rsid w:val="001515AE"/>
  </w:style>
  <w:style w:type="character" w:customStyle="1" w:styleId="WW-Absatz-Standardschriftart11111">
    <w:name w:val="WW-Absatz-Standardschriftart11111"/>
    <w:rsid w:val="001515AE"/>
  </w:style>
  <w:style w:type="character" w:customStyle="1" w:styleId="WW-Absatz-Standardschriftart111111">
    <w:name w:val="WW-Absatz-Standardschriftart111111"/>
    <w:rsid w:val="001515AE"/>
  </w:style>
  <w:style w:type="character" w:customStyle="1" w:styleId="WW-Absatz-Standardschriftart1111111">
    <w:name w:val="WW-Absatz-Standardschriftart1111111"/>
    <w:rsid w:val="001515AE"/>
  </w:style>
  <w:style w:type="character" w:customStyle="1" w:styleId="WW-Absatz-Standardschriftart11111111">
    <w:name w:val="WW-Absatz-Standardschriftart11111111"/>
    <w:rsid w:val="001515AE"/>
  </w:style>
  <w:style w:type="character" w:customStyle="1" w:styleId="WW-Absatz-Standardschriftart111111111">
    <w:name w:val="WW-Absatz-Standardschriftart111111111"/>
    <w:rsid w:val="001515AE"/>
  </w:style>
  <w:style w:type="character" w:customStyle="1" w:styleId="WW-Absatz-Standardschriftart1111111111">
    <w:name w:val="WW-Absatz-Standardschriftart1111111111"/>
    <w:rsid w:val="001515AE"/>
  </w:style>
  <w:style w:type="character" w:customStyle="1" w:styleId="WW-Absatz-Standardschriftart11111111111">
    <w:name w:val="WW-Absatz-Standardschriftart11111111111"/>
    <w:rsid w:val="001515AE"/>
  </w:style>
  <w:style w:type="character" w:customStyle="1" w:styleId="WW-Absatz-Standardschriftart111111111111">
    <w:name w:val="WW-Absatz-Standardschriftart111111111111"/>
    <w:rsid w:val="001515AE"/>
  </w:style>
  <w:style w:type="character" w:customStyle="1" w:styleId="WW-Absatz-Standardschriftart1111111111111">
    <w:name w:val="WW-Absatz-Standardschriftart1111111111111"/>
    <w:rsid w:val="001515AE"/>
  </w:style>
  <w:style w:type="character" w:customStyle="1" w:styleId="WW-Absatz-Standardschriftart11111111111111">
    <w:name w:val="WW-Absatz-Standardschriftart11111111111111"/>
    <w:rsid w:val="001515AE"/>
  </w:style>
  <w:style w:type="character" w:customStyle="1" w:styleId="WW-Absatz-Standardschriftart111111111111111">
    <w:name w:val="WW-Absatz-Standardschriftart111111111111111"/>
    <w:rsid w:val="001515AE"/>
  </w:style>
  <w:style w:type="character" w:customStyle="1" w:styleId="WW-Absatz-Standardschriftart1111111111111111">
    <w:name w:val="WW-Absatz-Standardschriftart1111111111111111"/>
    <w:rsid w:val="001515AE"/>
  </w:style>
  <w:style w:type="character" w:customStyle="1" w:styleId="WW-Absatz-Standardschriftart11111111111111111">
    <w:name w:val="WW-Absatz-Standardschriftart11111111111111111"/>
    <w:rsid w:val="001515AE"/>
  </w:style>
  <w:style w:type="character" w:customStyle="1" w:styleId="WW-Absatz-Standardschriftart111111111111111111">
    <w:name w:val="WW-Absatz-Standardschriftart111111111111111111"/>
    <w:rsid w:val="001515AE"/>
  </w:style>
  <w:style w:type="character" w:customStyle="1" w:styleId="WW-Absatz-Standardschriftart1111111111111111111">
    <w:name w:val="WW-Absatz-Standardschriftart1111111111111111111"/>
    <w:rsid w:val="001515AE"/>
  </w:style>
  <w:style w:type="character" w:customStyle="1" w:styleId="WW-Absatz-Standardschriftart11111111111111111111">
    <w:name w:val="WW-Absatz-Standardschriftart11111111111111111111"/>
    <w:rsid w:val="001515AE"/>
  </w:style>
  <w:style w:type="character" w:customStyle="1" w:styleId="WW-Absatz-Standardschriftart111111111111111111111">
    <w:name w:val="WW-Absatz-Standardschriftart111111111111111111111"/>
    <w:rsid w:val="001515AE"/>
  </w:style>
  <w:style w:type="character" w:customStyle="1" w:styleId="WW-Absatz-Standardschriftart1111111111111111111111">
    <w:name w:val="WW-Absatz-Standardschriftart1111111111111111111111"/>
    <w:rsid w:val="001515AE"/>
  </w:style>
  <w:style w:type="character" w:customStyle="1" w:styleId="WW-Absatz-Standardschriftart11111111111111111111111">
    <w:name w:val="WW-Absatz-Standardschriftart11111111111111111111111"/>
    <w:rsid w:val="001515AE"/>
  </w:style>
  <w:style w:type="character" w:customStyle="1" w:styleId="WW-Absatz-Standardschriftart111111111111111111111111">
    <w:name w:val="WW-Absatz-Standardschriftart111111111111111111111111"/>
    <w:rsid w:val="001515AE"/>
  </w:style>
  <w:style w:type="character" w:customStyle="1" w:styleId="WW-Absatz-Standardschriftart1111111111111111111111111">
    <w:name w:val="WW-Absatz-Standardschriftart1111111111111111111111111"/>
    <w:rsid w:val="001515AE"/>
  </w:style>
  <w:style w:type="character" w:customStyle="1" w:styleId="WW-Absatz-Standardschriftart11111111111111111111111111">
    <w:name w:val="WW-Absatz-Standardschriftart11111111111111111111111111"/>
    <w:rsid w:val="001515AE"/>
  </w:style>
  <w:style w:type="character" w:customStyle="1" w:styleId="WW-Absatz-Standardschriftart111111111111111111111111111">
    <w:name w:val="WW-Absatz-Standardschriftart111111111111111111111111111"/>
    <w:rsid w:val="001515AE"/>
  </w:style>
  <w:style w:type="character" w:customStyle="1" w:styleId="WW-Absatz-Standardschriftart1111111111111111111111111111">
    <w:name w:val="WW-Absatz-Standardschriftart1111111111111111111111111111"/>
    <w:rsid w:val="001515AE"/>
  </w:style>
  <w:style w:type="character" w:customStyle="1" w:styleId="WW-Absatz-Standardschriftart11111111111111111111111111111">
    <w:name w:val="WW-Absatz-Standardschriftart11111111111111111111111111111"/>
    <w:rsid w:val="001515AE"/>
  </w:style>
  <w:style w:type="character" w:customStyle="1" w:styleId="WW-Absatz-Standardschriftart111111111111111111111111111111">
    <w:name w:val="WW-Absatz-Standardschriftart111111111111111111111111111111"/>
    <w:rsid w:val="001515AE"/>
  </w:style>
  <w:style w:type="character" w:customStyle="1" w:styleId="WW-Absatz-Standardschriftart1111111111111111111111111111111">
    <w:name w:val="WW-Absatz-Standardschriftart1111111111111111111111111111111"/>
    <w:rsid w:val="001515AE"/>
  </w:style>
  <w:style w:type="character" w:customStyle="1" w:styleId="WW-Absatz-Standardschriftart11111111111111111111111111111111">
    <w:name w:val="WW-Absatz-Standardschriftart11111111111111111111111111111111"/>
    <w:rsid w:val="001515AE"/>
  </w:style>
  <w:style w:type="character" w:customStyle="1" w:styleId="WW-Absatz-Standardschriftart111111111111111111111111111111111">
    <w:name w:val="WW-Absatz-Standardschriftart111111111111111111111111111111111"/>
    <w:rsid w:val="001515AE"/>
  </w:style>
  <w:style w:type="character" w:customStyle="1" w:styleId="WW-Absatz-Standardschriftart1111111111111111111111111111111111">
    <w:name w:val="WW-Absatz-Standardschriftart1111111111111111111111111111111111"/>
    <w:rsid w:val="001515AE"/>
  </w:style>
  <w:style w:type="character" w:customStyle="1" w:styleId="WW-Absatz-Standardschriftart11111111111111111111111111111111111">
    <w:name w:val="WW-Absatz-Standardschriftart11111111111111111111111111111111111"/>
    <w:rsid w:val="001515AE"/>
  </w:style>
  <w:style w:type="character" w:customStyle="1" w:styleId="WW-Absatz-Standardschriftart111111111111111111111111111111111111">
    <w:name w:val="WW-Absatz-Standardschriftart111111111111111111111111111111111111"/>
    <w:rsid w:val="001515AE"/>
  </w:style>
  <w:style w:type="character" w:customStyle="1" w:styleId="WW-Absatz-Standardschriftart1111111111111111111111111111111111111">
    <w:name w:val="WW-Absatz-Standardschriftart1111111111111111111111111111111111111"/>
    <w:rsid w:val="001515AE"/>
  </w:style>
  <w:style w:type="character" w:customStyle="1" w:styleId="WW-Absatz-Standardschriftart11111111111111111111111111111111111111">
    <w:name w:val="WW-Absatz-Standardschriftart11111111111111111111111111111111111111"/>
    <w:rsid w:val="001515AE"/>
  </w:style>
  <w:style w:type="character" w:customStyle="1" w:styleId="WW-Absatz-Standardschriftart111111111111111111111111111111111111111">
    <w:name w:val="WW-Absatz-Standardschriftart111111111111111111111111111111111111111"/>
    <w:rsid w:val="001515AE"/>
  </w:style>
  <w:style w:type="character" w:customStyle="1" w:styleId="WW-Absatz-Standardschriftart1111111111111111111111111111111111111111">
    <w:name w:val="WW-Absatz-Standardschriftart1111111111111111111111111111111111111111"/>
    <w:rsid w:val="001515AE"/>
  </w:style>
  <w:style w:type="character" w:customStyle="1" w:styleId="WW-Absatz-Standardschriftart11111111111111111111111111111111111111111">
    <w:name w:val="WW-Absatz-Standardschriftart11111111111111111111111111111111111111111"/>
    <w:rsid w:val="001515AE"/>
  </w:style>
  <w:style w:type="character" w:customStyle="1" w:styleId="WW-Absatz-Standardschriftart111111111111111111111111111111111111111111">
    <w:name w:val="WW-Absatz-Standardschriftart111111111111111111111111111111111111111111"/>
    <w:rsid w:val="001515AE"/>
  </w:style>
  <w:style w:type="character" w:customStyle="1" w:styleId="WW-Absatz-Standardschriftart1111111111111111111111111111111111111111111">
    <w:name w:val="WW-Absatz-Standardschriftart1111111111111111111111111111111111111111111"/>
    <w:rsid w:val="001515AE"/>
  </w:style>
  <w:style w:type="character" w:customStyle="1" w:styleId="WW-Absatz-Standardschriftart11111111111111111111111111111111111111111111">
    <w:name w:val="WW-Absatz-Standardschriftart11111111111111111111111111111111111111111111"/>
    <w:rsid w:val="001515AE"/>
  </w:style>
  <w:style w:type="character" w:customStyle="1" w:styleId="WW-Absatz-Standardschriftart111111111111111111111111111111111111111111111">
    <w:name w:val="WW-Absatz-Standardschriftart111111111111111111111111111111111111111111111"/>
    <w:rsid w:val="001515AE"/>
  </w:style>
  <w:style w:type="character" w:customStyle="1" w:styleId="WW-Absatz-Standardschriftart1111111111111111111111111111111111111111111111">
    <w:name w:val="WW-Absatz-Standardschriftart1111111111111111111111111111111111111111111111"/>
    <w:rsid w:val="001515AE"/>
  </w:style>
  <w:style w:type="character" w:customStyle="1" w:styleId="WW-Absatz-Standardschriftart11111111111111111111111111111111111111111111111">
    <w:name w:val="WW-Absatz-Standardschriftart11111111111111111111111111111111111111111111111"/>
    <w:rsid w:val="001515AE"/>
  </w:style>
  <w:style w:type="character" w:customStyle="1" w:styleId="WW-Absatz-Standardschriftart111111111111111111111111111111111111111111111111">
    <w:name w:val="WW-Absatz-Standardschriftart111111111111111111111111111111111111111111111111"/>
    <w:rsid w:val="001515AE"/>
  </w:style>
  <w:style w:type="character" w:customStyle="1" w:styleId="WW-Absatz-Standardschriftart1111111111111111111111111111111111111111111111111">
    <w:name w:val="WW-Absatz-Standardschriftart1111111111111111111111111111111111111111111111111"/>
    <w:rsid w:val="001515AE"/>
  </w:style>
  <w:style w:type="character" w:customStyle="1" w:styleId="WW-Absatz-Standardschriftart11111111111111111111111111111111111111111111111111">
    <w:name w:val="WW-Absatz-Standardschriftart11111111111111111111111111111111111111111111111111"/>
    <w:rsid w:val="001515AE"/>
  </w:style>
  <w:style w:type="character" w:customStyle="1" w:styleId="WW-Absatz-Standardschriftart111111111111111111111111111111111111111111111111111">
    <w:name w:val="WW-Absatz-Standardschriftart111111111111111111111111111111111111111111111111111"/>
    <w:rsid w:val="001515AE"/>
  </w:style>
  <w:style w:type="character" w:customStyle="1" w:styleId="WW-Absatz-Standardschriftart1111111111111111111111111111111111111111111111111111">
    <w:name w:val="WW-Absatz-Standardschriftart1111111111111111111111111111111111111111111111111111"/>
    <w:rsid w:val="001515AE"/>
  </w:style>
  <w:style w:type="character" w:customStyle="1" w:styleId="WW-Absatz-Standardschriftart11111111111111111111111111111111111111111111111111111">
    <w:name w:val="WW-Absatz-Standardschriftart11111111111111111111111111111111111111111111111111111"/>
    <w:rsid w:val="001515AE"/>
  </w:style>
  <w:style w:type="character" w:customStyle="1" w:styleId="WW-Absatz-Standardschriftart111111111111111111111111111111111111111111111111111111">
    <w:name w:val="WW-Absatz-Standardschriftart111111111111111111111111111111111111111111111111111111"/>
    <w:rsid w:val="001515AE"/>
  </w:style>
  <w:style w:type="character" w:customStyle="1" w:styleId="WW-Absatz-Standardschriftart1111111111111111111111111111111111111111111111111111111">
    <w:name w:val="WW-Absatz-Standardschriftart1111111111111111111111111111111111111111111111111111111"/>
    <w:rsid w:val="001515AE"/>
  </w:style>
  <w:style w:type="character" w:customStyle="1" w:styleId="WW-Absatz-Standardschriftart11111111111111111111111111111111111111111111111111111111">
    <w:name w:val="WW-Absatz-Standardschriftart11111111111111111111111111111111111111111111111111111111"/>
    <w:rsid w:val="001515AE"/>
  </w:style>
  <w:style w:type="character" w:customStyle="1" w:styleId="WW-Absatz-Standardschriftart111111111111111111111111111111111111111111111111111111111">
    <w:name w:val="WW-Absatz-Standardschriftart111111111111111111111111111111111111111111111111111111111"/>
    <w:rsid w:val="001515AE"/>
  </w:style>
  <w:style w:type="character" w:customStyle="1" w:styleId="WW-Absatz-Standardschriftart1111111111111111111111111111111111111111111111111111111111">
    <w:name w:val="WW-Absatz-Standardschriftart1111111111111111111111111111111111111111111111111111111111"/>
    <w:rsid w:val="001515AE"/>
  </w:style>
  <w:style w:type="character" w:customStyle="1" w:styleId="WW-Absatz-Standardschriftart11111111111111111111111111111111111111111111111111111111111">
    <w:name w:val="WW-Absatz-Standardschriftart11111111111111111111111111111111111111111111111111111111111"/>
    <w:rsid w:val="001515AE"/>
  </w:style>
  <w:style w:type="character" w:customStyle="1" w:styleId="WW-Absatz-Standardschriftart111111111111111111111111111111111111111111111111111111111111">
    <w:name w:val="WW-Absatz-Standardschriftart111111111111111111111111111111111111111111111111111111111111"/>
    <w:rsid w:val="001515AE"/>
  </w:style>
  <w:style w:type="character" w:customStyle="1" w:styleId="WW-Absatz-Standardschriftart1111111111111111111111111111111111111111111111111111111111111">
    <w:name w:val="WW-Absatz-Standardschriftart1111111111111111111111111111111111111111111111111111111111111"/>
    <w:rsid w:val="001515AE"/>
  </w:style>
  <w:style w:type="character" w:customStyle="1" w:styleId="WW-Absatz-Standardschriftart11111111111111111111111111111111111111111111111111111111111111">
    <w:name w:val="WW-Absatz-Standardschriftart11111111111111111111111111111111111111111111111111111111111111"/>
    <w:rsid w:val="001515AE"/>
  </w:style>
  <w:style w:type="character" w:customStyle="1" w:styleId="WW-Absatz-Standardschriftart111111111111111111111111111111111111111111111111111111111111111">
    <w:name w:val="WW-Absatz-Standardschriftart111111111111111111111111111111111111111111111111111111111111111"/>
    <w:rsid w:val="001515AE"/>
  </w:style>
  <w:style w:type="character" w:customStyle="1" w:styleId="WW-Absatz-Standardschriftart1111111111111111111111111111111111111111111111111111111111111111">
    <w:name w:val="WW-Absatz-Standardschriftart1111111111111111111111111111111111111111111111111111111111111111"/>
    <w:rsid w:val="001515AE"/>
  </w:style>
  <w:style w:type="character" w:customStyle="1" w:styleId="WW-Absatz-Standardschriftart11111111111111111111111111111111111111111111111111111111111111111">
    <w:name w:val="WW-Absatz-Standardschriftart11111111111111111111111111111111111111111111111111111111111111111"/>
    <w:rsid w:val="001515AE"/>
  </w:style>
  <w:style w:type="character" w:customStyle="1" w:styleId="WW-Absatz-Standardschriftart111111111111111111111111111111111111111111111111111111111111111111">
    <w:name w:val="WW-Absatz-Standardschriftart111111111111111111111111111111111111111111111111111111111111111111"/>
    <w:rsid w:val="001515AE"/>
  </w:style>
  <w:style w:type="character" w:customStyle="1" w:styleId="WW-Absatz-Standardschriftart1111111111111111111111111111111111111111111111111111111111111111111">
    <w:name w:val="WW-Absatz-Standardschriftart1111111111111111111111111111111111111111111111111111111111111111111"/>
    <w:rsid w:val="001515AE"/>
  </w:style>
  <w:style w:type="character" w:customStyle="1" w:styleId="WW-Absatz-Standardschriftart11111111111111111111111111111111111111111111111111111111111111111111">
    <w:name w:val="WW-Absatz-Standardschriftart11111111111111111111111111111111111111111111111111111111111111111111"/>
    <w:rsid w:val="001515AE"/>
  </w:style>
  <w:style w:type="character" w:customStyle="1" w:styleId="WW-Absatz-Standardschriftart111111111111111111111111111111111111111111111111111111111111111111111">
    <w:name w:val="WW-Absatz-Standardschriftart111111111111111111111111111111111111111111111111111111111111111111111"/>
    <w:rsid w:val="001515AE"/>
  </w:style>
  <w:style w:type="character" w:customStyle="1" w:styleId="WW-Absatz-Standardschriftart1111111111111111111111111111111111111111111111111111111111111111111111">
    <w:name w:val="WW-Absatz-Standardschriftart1111111111111111111111111111111111111111111111111111111111111111111111"/>
    <w:rsid w:val="001515AE"/>
  </w:style>
  <w:style w:type="character" w:customStyle="1" w:styleId="WW-Absatz-Standardschriftart11111111111111111111111111111111111111111111111111111111111111111111111">
    <w:name w:val="WW-Absatz-Standardschriftart11111111111111111111111111111111111111111111111111111111111111111111111"/>
    <w:rsid w:val="001515AE"/>
  </w:style>
  <w:style w:type="character" w:customStyle="1" w:styleId="WW-Absatz-Standardschriftart111111111111111111111111111111111111111111111111111111111111111111111111">
    <w:name w:val="WW-Absatz-Standardschriftart111111111111111111111111111111111111111111111111111111111111111111111111"/>
    <w:rsid w:val="001515AE"/>
  </w:style>
  <w:style w:type="character" w:customStyle="1" w:styleId="WW-Absatz-Standardschriftart1111111111111111111111111111111111111111111111111111111111111111111111111">
    <w:name w:val="WW-Absatz-Standardschriftart1111111111111111111111111111111111111111111111111111111111111111111111111"/>
    <w:rsid w:val="001515AE"/>
  </w:style>
  <w:style w:type="character" w:customStyle="1" w:styleId="WW-Absatz-Standardschriftart11111111111111111111111111111111111111111111111111111111111111111111111111">
    <w:name w:val="WW-Absatz-Standardschriftart11111111111111111111111111111111111111111111111111111111111111111111111111"/>
    <w:rsid w:val="001515AE"/>
  </w:style>
  <w:style w:type="character" w:customStyle="1" w:styleId="WW-Absatz-Standardschriftart111111111111111111111111111111111111111111111111111111111111111111111111111">
    <w:name w:val="WW-Absatz-Standardschriftart111111111111111111111111111111111111111111111111111111111111111111111111111"/>
    <w:rsid w:val="001515AE"/>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1515AE"/>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1515AE"/>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1515AE"/>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1515AE"/>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1515AE"/>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1515AE"/>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1515AE"/>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1515AE"/>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1515AE"/>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1515AE"/>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1515AE"/>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1515AE"/>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1515AE"/>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1515AE"/>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1515AE"/>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1515AE"/>
  </w:style>
  <w:style w:type="character" w:customStyle="1" w:styleId="afffffff8">
    <w:name w:val="Символ нумерации"/>
    <w:rsid w:val="001515AE"/>
  </w:style>
  <w:style w:type="paragraph" w:customStyle="1" w:styleId="2f">
    <w:name w:val="Название2"/>
    <w:basedOn w:val="a4"/>
    <w:rsid w:val="001515AE"/>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2f0">
    <w:name w:val="Указатель2"/>
    <w:basedOn w:val="a4"/>
    <w:rsid w:val="001515AE"/>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0">
    <w:name w:val="Заголовок 10"/>
    <w:basedOn w:val="1e"/>
    <w:next w:val="ae"/>
    <w:rsid w:val="001515AE"/>
    <w:pPr>
      <w:keepNext/>
      <w:numPr>
        <w:numId w:val="1"/>
      </w:numPr>
      <w:spacing w:before="240" w:after="120"/>
      <w:jc w:val="left"/>
    </w:pPr>
    <w:rPr>
      <w:rFonts w:ascii="Arial" w:eastAsia="Lucida Sans Unicode" w:hAnsi="Arial" w:cs="Tahoma"/>
      <w:b/>
      <w:bCs/>
      <w:sz w:val="21"/>
      <w:szCs w:val="21"/>
      <w:lang w:eastAsia="ar-SA"/>
    </w:rPr>
  </w:style>
  <w:style w:type="paragraph" w:customStyle="1" w:styleId="91">
    <w:name w:val="Знак9 Знак Знак"/>
    <w:basedOn w:val="a4"/>
    <w:rsid w:val="001515AE"/>
    <w:pPr>
      <w:spacing w:after="0" w:line="240" w:lineRule="auto"/>
    </w:pPr>
    <w:rPr>
      <w:rFonts w:ascii="Verdana" w:eastAsia="Times New Roman" w:hAnsi="Verdana" w:cs="Verdana"/>
      <w:sz w:val="24"/>
      <w:szCs w:val="24"/>
      <w:lang w:val="en-US" w:eastAsia="en-US"/>
    </w:rPr>
  </w:style>
  <w:style w:type="paragraph" w:customStyle="1" w:styleId="st6">
    <w:name w:val="st6"/>
    <w:rsid w:val="001515AE"/>
    <w:pPr>
      <w:autoSpaceDE w:val="0"/>
      <w:autoSpaceDN w:val="0"/>
      <w:adjustRightInd w:val="0"/>
      <w:spacing w:before="240" w:after="360" w:line="240" w:lineRule="auto"/>
      <w:ind w:left="360" w:right="360"/>
      <w:jc w:val="center"/>
    </w:pPr>
    <w:rPr>
      <w:rFonts w:ascii="Courier New" w:eastAsia="Times New Roman" w:hAnsi="Courier New" w:cs="Times New Roman"/>
      <w:sz w:val="24"/>
      <w:szCs w:val="24"/>
    </w:rPr>
  </w:style>
  <w:style w:type="character" w:customStyle="1" w:styleId="st24">
    <w:name w:val="st24"/>
    <w:rsid w:val="001515AE"/>
    <w:rPr>
      <w:rFonts w:ascii="Times New Roman" w:hAnsi="Times New Roman"/>
      <w:b/>
      <w:bCs/>
      <w:color w:val="000000"/>
      <w:sz w:val="32"/>
      <w:szCs w:val="32"/>
    </w:rPr>
  </w:style>
  <w:style w:type="character" w:customStyle="1" w:styleId="st46">
    <w:name w:val="st46"/>
    <w:rsid w:val="001515AE"/>
    <w:rPr>
      <w:rFonts w:ascii="Times New Roman" w:hAnsi="Times New Roman"/>
      <w:i/>
      <w:iCs/>
      <w:color w:val="000000"/>
    </w:rPr>
  </w:style>
  <w:style w:type="paragraph" w:styleId="42">
    <w:name w:val="toc 4"/>
    <w:basedOn w:val="a4"/>
    <w:next w:val="a4"/>
    <w:autoRedefine/>
    <w:uiPriority w:val="39"/>
    <w:unhideWhenUsed/>
    <w:rsid w:val="001515AE"/>
    <w:pPr>
      <w:spacing w:after="100"/>
      <w:ind w:left="660"/>
    </w:pPr>
  </w:style>
  <w:style w:type="paragraph" w:styleId="52">
    <w:name w:val="toc 5"/>
    <w:basedOn w:val="a4"/>
    <w:next w:val="a4"/>
    <w:autoRedefine/>
    <w:uiPriority w:val="39"/>
    <w:unhideWhenUsed/>
    <w:rsid w:val="001515AE"/>
    <w:pPr>
      <w:spacing w:after="100"/>
      <w:ind w:left="880"/>
    </w:pPr>
  </w:style>
  <w:style w:type="paragraph" w:styleId="62">
    <w:name w:val="toc 6"/>
    <w:basedOn w:val="a4"/>
    <w:next w:val="a4"/>
    <w:autoRedefine/>
    <w:uiPriority w:val="39"/>
    <w:unhideWhenUsed/>
    <w:rsid w:val="001515AE"/>
    <w:pPr>
      <w:spacing w:after="100"/>
      <w:ind w:left="1100"/>
    </w:pPr>
  </w:style>
  <w:style w:type="paragraph" w:styleId="71">
    <w:name w:val="toc 7"/>
    <w:basedOn w:val="a4"/>
    <w:next w:val="a4"/>
    <w:autoRedefine/>
    <w:uiPriority w:val="39"/>
    <w:unhideWhenUsed/>
    <w:rsid w:val="001515AE"/>
    <w:pPr>
      <w:spacing w:after="100"/>
      <w:ind w:left="1320"/>
    </w:pPr>
  </w:style>
  <w:style w:type="paragraph" w:styleId="81">
    <w:name w:val="toc 8"/>
    <w:basedOn w:val="a4"/>
    <w:next w:val="a4"/>
    <w:autoRedefine/>
    <w:uiPriority w:val="39"/>
    <w:unhideWhenUsed/>
    <w:rsid w:val="001515AE"/>
    <w:pPr>
      <w:spacing w:after="100"/>
      <w:ind w:left="1540"/>
    </w:pPr>
  </w:style>
  <w:style w:type="paragraph" w:styleId="92">
    <w:name w:val="toc 9"/>
    <w:basedOn w:val="a4"/>
    <w:next w:val="a4"/>
    <w:autoRedefine/>
    <w:uiPriority w:val="39"/>
    <w:unhideWhenUsed/>
    <w:rsid w:val="001515AE"/>
    <w:pPr>
      <w:spacing w:after="100"/>
      <w:ind w:left="1760"/>
    </w:pPr>
  </w:style>
  <w:style w:type="character" w:customStyle="1" w:styleId="2f1">
    <w:name w:val="Основной текст (2)"/>
    <w:rsid w:val="00AA491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fffffff9">
    <w:name w:val="Основной текст + Курсив"/>
    <w:uiPriority w:val="99"/>
    <w:rsid w:val="00DD60DD"/>
    <w:rPr>
      <w:rFonts w:ascii="Times New Roman" w:eastAsia="Times New Roman" w:hAnsi="Times New Roman" w:cs="Times New Roman"/>
      <w:i/>
      <w:iCs/>
      <w:color w:val="000000"/>
      <w:spacing w:val="0"/>
      <w:w w:val="100"/>
      <w:position w:val="0"/>
      <w:sz w:val="19"/>
      <w:szCs w:val="19"/>
      <w:u w:val="none"/>
      <w:shd w:val="clear" w:color="auto" w:fill="FFFFFF"/>
      <w:vertAlign w:val="baseline"/>
      <w:lang w:val="ru-RU"/>
    </w:rPr>
  </w:style>
  <w:style w:type="character" w:customStyle="1" w:styleId="2f2">
    <w:name w:val="Основной текст (2) + Полужирный"/>
    <w:rsid w:val="00DD60DD"/>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FontStyle25">
    <w:name w:val="Font Style25"/>
    <w:rsid w:val="003407C8"/>
    <w:rPr>
      <w:rFonts w:ascii="Times New Roman" w:eastAsia="Times New Roman" w:hAnsi="Times New Roman" w:cs="Times New Roman"/>
      <w:b/>
      <w:bCs/>
      <w:sz w:val="20"/>
      <w:szCs w:val="20"/>
    </w:rPr>
  </w:style>
  <w:style w:type="paragraph" w:customStyle="1" w:styleId="1f8">
    <w:name w:val="Знак Знак Знак1 Знак"/>
    <w:basedOn w:val="a4"/>
    <w:rsid w:val="00977742"/>
    <w:pPr>
      <w:spacing w:after="0" w:line="240" w:lineRule="auto"/>
    </w:pPr>
    <w:rPr>
      <w:rFonts w:ascii="Verdana" w:eastAsia="Times New Roman" w:hAnsi="Verdana" w:cs="Verdana"/>
      <w:sz w:val="20"/>
      <w:szCs w:val="20"/>
      <w:lang w:val="en-US" w:eastAsia="en-US"/>
    </w:rPr>
  </w:style>
  <w:style w:type="paragraph" w:customStyle="1" w:styleId="Textbody">
    <w:name w:val="Text body"/>
    <w:rsid w:val="00BF4E1F"/>
    <w:pPr>
      <w:widowControl w:val="0"/>
      <w:shd w:val="clear" w:color="auto" w:fill="FFFFFF"/>
      <w:suppressAutoHyphens/>
      <w:autoSpaceDN w:val="0"/>
      <w:spacing w:before="540" w:after="720" w:line="0" w:lineRule="atLeast"/>
      <w:ind w:hanging="340"/>
      <w:jc w:val="both"/>
      <w:textAlignment w:val="baseline"/>
    </w:pPr>
    <w:rPr>
      <w:rFonts w:ascii="Times New Roman" w:eastAsia="Times New Roman" w:hAnsi="Times New Roman" w:cs="Times New Roman"/>
      <w:color w:val="000000"/>
      <w:kern w:val="3"/>
      <w:lang w:val="en-US" w:eastAsia="en-US" w:bidi="en-US"/>
    </w:rPr>
  </w:style>
  <w:style w:type="paragraph" w:customStyle="1" w:styleId="Standard">
    <w:name w:val="Standard"/>
    <w:rsid w:val="004756A8"/>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val="en-US" w:eastAsia="en-US" w:bidi="en-US"/>
    </w:rPr>
  </w:style>
  <w:style w:type="paragraph" w:customStyle="1" w:styleId="TableContents">
    <w:name w:val="Table Contents"/>
    <w:basedOn w:val="Standard"/>
    <w:rsid w:val="004756A8"/>
    <w:pPr>
      <w:suppressLineNumbers/>
    </w:pPr>
    <w:rPr>
      <w:rFonts w:eastAsia="Arial Unicode MS"/>
    </w:rPr>
  </w:style>
  <w:style w:type="character" w:customStyle="1" w:styleId="2f3">
    <w:name w:val="Основной текст (2)_"/>
    <w:basedOn w:val="a5"/>
    <w:uiPriority w:val="99"/>
    <w:locked/>
    <w:rsid w:val="00FE51CA"/>
    <w:rPr>
      <w:b/>
      <w:bCs/>
      <w:sz w:val="26"/>
      <w:szCs w:val="26"/>
      <w:shd w:val="clear" w:color="auto" w:fill="FFFFFF"/>
    </w:rPr>
  </w:style>
  <w:style w:type="character" w:customStyle="1" w:styleId="2100">
    <w:name w:val="Основной текст (2) + 10"/>
    <w:aliases w:val="5 pt,Не полужирный"/>
    <w:basedOn w:val="2f3"/>
    <w:uiPriority w:val="99"/>
    <w:rsid w:val="00FE51CA"/>
    <w:rPr>
      <w:b/>
      <w:bCs/>
      <w:color w:val="000000"/>
      <w:spacing w:val="0"/>
      <w:w w:val="100"/>
      <w:position w:val="0"/>
      <w:sz w:val="21"/>
      <w:szCs w:val="21"/>
      <w:shd w:val="clear" w:color="auto" w:fill="FFFFFF"/>
      <w:lang w:val="ru-RU" w:eastAsia="ru-RU"/>
    </w:rPr>
  </w:style>
  <w:style w:type="character" w:customStyle="1" w:styleId="43">
    <w:name w:val="Подпись к таблице (4)_"/>
    <w:basedOn w:val="a5"/>
    <w:link w:val="410"/>
    <w:uiPriority w:val="99"/>
    <w:rsid w:val="00962D65"/>
    <w:rPr>
      <w:b/>
      <w:bCs/>
      <w:shd w:val="clear" w:color="auto" w:fill="FFFFFF"/>
    </w:rPr>
  </w:style>
  <w:style w:type="paragraph" w:customStyle="1" w:styleId="410">
    <w:name w:val="Подпись к таблице (4)1"/>
    <w:basedOn w:val="a4"/>
    <w:link w:val="43"/>
    <w:uiPriority w:val="99"/>
    <w:rsid w:val="00962D65"/>
    <w:pPr>
      <w:widowControl w:val="0"/>
      <w:shd w:val="clear" w:color="auto" w:fill="FFFFFF"/>
      <w:spacing w:after="0" w:line="274" w:lineRule="exact"/>
      <w:jc w:val="center"/>
    </w:pPr>
    <w:rPr>
      <w:b/>
      <w:bCs/>
    </w:rPr>
  </w:style>
  <w:style w:type="character" w:customStyle="1" w:styleId="77">
    <w:name w:val="Основной текст + 77"/>
    <w:aliases w:val="5 pt50"/>
    <w:basedOn w:val="a5"/>
    <w:uiPriority w:val="99"/>
    <w:rsid w:val="00962D65"/>
    <w:rPr>
      <w:rFonts w:ascii="Times New Roman" w:hAnsi="Times New Roman" w:cs="Times New Roman"/>
      <w:sz w:val="15"/>
      <w:szCs w:val="15"/>
      <w:u w:val="none"/>
    </w:rPr>
  </w:style>
  <w:style w:type="character" w:customStyle="1" w:styleId="af1">
    <w:name w:val="Абзац списка Знак"/>
    <w:aliases w:val="Заголовок мой1 Знак,СписокСТПр Знак"/>
    <w:link w:val="af0"/>
    <w:uiPriority w:val="99"/>
    <w:rsid w:val="00E545D4"/>
    <w:rPr>
      <w:rFonts w:ascii="Calibri" w:eastAsia="Calibri" w:hAnsi="Calibri" w:cs="Times New Roman"/>
    </w:rPr>
  </w:style>
  <w:style w:type="paragraph" w:customStyle="1" w:styleId="afffffffa">
    <w:name w:val="Обычный (ПЗ)"/>
    <w:basedOn w:val="a4"/>
    <w:link w:val="1f9"/>
    <w:rsid w:val="006C4AD8"/>
    <w:pPr>
      <w:spacing w:after="0" w:line="240" w:lineRule="auto"/>
      <w:ind w:firstLine="720"/>
      <w:jc w:val="both"/>
    </w:pPr>
    <w:rPr>
      <w:rFonts w:ascii="Arial" w:eastAsia="Times New Roman" w:hAnsi="Arial" w:cs="Times New Roman"/>
      <w:sz w:val="24"/>
      <w:szCs w:val="20"/>
    </w:rPr>
  </w:style>
  <w:style w:type="character" w:customStyle="1" w:styleId="1f9">
    <w:name w:val="Обычный (ПЗ) Знак1"/>
    <w:link w:val="afffffffa"/>
    <w:rsid w:val="006C4AD8"/>
    <w:rPr>
      <w:rFonts w:ascii="Arial" w:eastAsia="Times New Roman" w:hAnsi="Arial" w:cs="Times New Roman"/>
      <w:sz w:val="24"/>
      <w:szCs w:val="20"/>
    </w:rPr>
  </w:style>
  <w:style w:type="paragraph" w:customStyle="1" w:styleId="ConsPlusNonformat">
    <w:name w:val="ConsPlusNonformat"/>
    <w:rsid w:val="00D47866"/>
    <w:pPr>
      <w:widowControl w:val="0"/>
      <w:suppressAutoHyphens/>
      <w:autoSpaceDE w:val="0"/>
      <w:spacing w:after="0" w:line="240" w:lineRule="auto"/>
    </w:pPr>
    <w:rPr>
      <w:rFonts w:ascii="Courier New" w:eastAsia="Times New Roman" w:hAnsi="Courier New" w:cs="Courier New"/>
      <w:sz w:val="20"/>
      <w:szCs w:val="20"/>
      <w:lang w:eastAsia="ar-SA"/>
    </w:rPr>
  </w:style>
  <w:style w:type="table" w:customStyle="1" w:styleId="TableNormal">
    <w:name w:val="Table Normal"/>
    <w:uiPriority w:val="2"/>
    <w:semiHidden/>
    <w:unhideWhenUsed/>
    <w:qFormat/>
    <w:rsid w:val="00D47866"/>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WW-3">
    <w:name w:val="WW-???????? ????? 3"/>
    <w:basedOn w:val="a4"/>
    <w:rsid w:val="00D47866"/>
    <w:pPr>
      <w:widowControl w:val="0"/>
      <w:suppressAutoHyphens/>
      <w:spacing w:after="120" w:line="240" w:lineRule="auto"/>
    </w:pPr>
    <w:rPr>
      <w:rFonts w:ascii="Times New Roman" w:eastAsia="Times New Roman" w:hAnsi="Times New Roman" w:cs="Times New Roman"/>
      <w:sz w:val="16"/>
      <w:szCs w:val="20"/>
      <w:lang w:eastAsia="en-US"/>
    </w:rPr>
  </w:style>
  <w:style w:type="paragraph" w:customStyle="1" w:styleId="212">
    <w:name w:val="???????? ????? 21"/>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WW-2">
    <w:name w:val="WW-???????? ????? 2"/>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TableParagraph">
    <w:name w:val="Table Paragraph"/>
    <w:basedOn w:val="a4"/>
    <w:uiPriority w:val="1"/>
    <w:qFormat/>
    <w:rsid w:val="00D47866"/>
    <w:pPr>
      <w:widowControl w:val="0"/>
      <w:spacing w:after="0" w:line="240" w:lineRule="auto"/>
    </w:pPr>
    <w:rPr>
      <w:rFonts w:ascii="Times New Roman" w:eastAsia="Times New Roman" w:hAnsi="Times New Roman" w:cs="Times New Roman"/>
      <w:lang w:val="en-US" w:eastAsia="en-US"/>
    </w:rPr>
  </w:style>
  <w:style w:type="paragraph" w:customStyle="1" w:styleId="afffffffb">
    <w:name w:val="бычный"/>
    <w:rsid w:val="00D47866"/>
    <w:pPr>
      <w:widowControl w:val="0"/>
      <w:spacing w:after="0" w:line="240" w:lineRule="auto"/>
    </w:pPr>
    <w:rPr>
      <w:rFonts w:ascii="Times New Roman" w:eastAsia="Times New Roman" w:hAnsi="Times New Roman" w:cs="Times New Roman"/>
      <w:sz w:val="20"/>
      <w:szCs w:val="20"/>
    </w:rPr>
  </w:style>
  <w:style w:type="paragraph" w:customStyle="1" w:styleId="110">
    <w:name w:val="Знак11"/>
    <w:basedOn w:val="a4"/>
    <w:next w:val="a4"/>
    <w:rsid w:val="00326BA1"/>
    <w:pPr>
      <w:spacing w:after="160" w:line="240" w:lineRule="exact"/>
    </w:pPr>
    <w:rPr>
      <w:rFonts w:ascii="Arial" w:eastAsia="Times New Roman" w:hAnsi="Arial" w:cs="Arial"/>
      <w:sz w:val="20"/>
      <w:szCs w:val="20"/>
      <w:lang w:val="en-US" w:eastAsia="en-US"/>
    </w:rPr>
  </w:style>
  <w:style w:type="character" w:customStyle="1" w:styleId="130">
    <w:name w:val="Основной текст + 13"/>
    <w:aliases w:val="5 pt8"/>
    <w:uiPriority w:val="99"/>
    <w:rsid w:val="00E15DEE"/>
    <w:rPr>
      <w:rFonts w:ascii="Times New Roman" w:hAnsi="Times New Roman" w:cs="Times New Roman"/>
      <w:sz w:val="27"/>
      <w:szCs w:val="27"/>
      <w:u w:val="none"/>
    </w:rPr>
  </w:style>
  <w:style w:type="character" w:customStyle="1" w:styleId="9pt">
    <w:name w:val="Основной текст + 9 pt"/>
    <w:aliases w:val="Полужирный1,Полужирный"/>
    <w:uiPriority w:val="99"/>
    <w:rsid w:val="00E15DEE"/>
    <w:rPr>
      <w:rFonts w:ascii="Times New Roman" w:hAnsi="Times New Roman" w:cs="Times New Roman"/>
      <w:b/>
      <w:bCs/>
      <w:sz w:val="18"/>
      <w:szCs w:val="18"/>
      <w:u w:val="none"/>
    </w:rPr>
  </w:style>
  <w:style w:type="character" w:customStyle="1" w:styleId="Calibri">
    <w:name w:val="Основной текст + Calibri"/>
    <w:aliases w:val="102,5 pt5,Основной текст + 7"/>
    <w:uiPriority w:val="99"/>
    <w:rsid w:val="00E15DEE"/>
    <w:rPr>
      <w:rFonts w:ascii="Calibri" w:hAnsi="Calibri" w:cs="Calibri"/>
      <w:sz w:val="21"/>
      <w:szCs w:val="21"/>
      <w:u w:val="none"/>
    </w:rPr>
  </w:style>
  <w:style w:type="character" w:customStyle="1" w:styleId="Calibri2">
    <w:name w:val="Основной текст + Calibri2"/>
    <w:aliases w:val="101,5 pt3,Основной текст + 92,Курсив2,Интервал 2 pt1"/>
    <w:uiPriority w:val="99"/>
    <w:rsid w:val="00E15DEE"/>
    <w:rPr>
      <w:rFonts w:ascii="Calibri" w:hAnsi="Calibri" w:cs="Calibri"/>
      <w:sz w:val="21"/>
      <w:szCs w:val="21"/>
      <w:u w:val="none"/>
    </w:rPr>
  </w:style>
  <w:style w:type="character" w:customStyle="1" w:styleId="14pt">
    <w:name w:val="Основной текст + 14 pt"/>
    <w:aliases w:val="Интервал 1 pt1"/>
    <w:uiPriority w:val="99"/>
    <w:rsid w:val="00E15DEE"/>
    <w:rPr>
      <w:rFonts w:ascii="Times New Roman" w:hAnsi="Times New Roman" w:cs="Times New Roman"/>
      <w:spacing w:val="20"/>
      <w:sz w:val="28"/>
      <w:szCs w:val="28"/>
      <w:u w:val="none"/>
    </w:rPr>
  </w:style>
  <w:style w:type="character" w:customStyle="1" w:styleId="1fa">
    <w:name w:val="Заголовок №1_"/>
    <w:link w:val="1fb"/>
    <w:uiPriority w:val="99"/>
    <w:rsid w:val="00E15DEE"/>
    <w:rPr>
      <w:rFonts w:ascii="Arial" w:hAnsi="Arial" w:cs="Arial"/>
      <w:b/>
      <w:bCs/>
      <w:spacing w:val="10"/>
      <w:sz w:val="26"/>
      <w:szCs w:val="26"/>
      <w:shd w:val="clear" w:color="auto" w:fill="FFFFFF"/>
    </w:rPr>
  </w:style>
  <w:style w:type="character" w:customStyle="1" w:styleId="1Calibri">
    <w:name w:val="Заголовок №1 + Calibri"/>
    <w:aliases w:val="14,5 pt7,Интервал 0 pt"/>
    <w:uiPriority w:val="99"/>
    <w:rsid w:val="00E15DEE"/>
    <w:rPr>
      <w:rFonts w:ascii="Calibri" w:hAnsi="Calibri" w:cs="Calibri"/>
      <w:b/>
      <w:bCs/>
      <w:spacing w:val="0"/>
      <w:sz w:val="29"/>
      <w:szCs w:val="29"/>
      <w:shd w:val="clear" w:color="auto" w:fill="FFFFFF"/>
    </w:rPr>
  </w:style>
  <w:style w:type="paragraph" w:customStyle="1" w:styleId="1fb">
    <w:name w:val="Заголовок №1"/>
    <w:basedOn w:val="a4"/>
    <w:link w:val="1fa"/>
    <w:uiPriority w:val="99"/>
    <w:rsid w:val="00E15DEE"/>
    <w:pPr>
      <w:widowControl w:val="0"/>
      <w:shd w:val="clear" w:color="auto" w:fill="FFFFFF"/>
      <w:spacing w:after="360" w:line="350" w:lineRule="exact"/>
      <w:outlineLvl w:val="0"/>
    </w:pPr>
    <w:rPr>
      <w:rFonts w:ascii="Arial" w:hAnsi="Arial" w:cs="Arial"/>
      <w:b/>
      <w:bCs/>
      <w:spacing w:val="10"/>
      <w:sz w:val="26"/>
      <w:szCs w:val="26"/>
    </w:rPr>
  </w:style>
  <w:style w:type="numbering" w:customStyle="1" w:styleId="1fc">
    <w:name w:val="Нет списка1"/>
    <w:next w:val="a7"/>
    <w:semiHidden/>
    <w:rsid w:val="00545BA7"/>
  </w:style>
  <w:style w:type="paragraph" w:customStyle="1" w:styleId="afffffffc">
    <w:name w:val="Знак Знак Знак Знак Знак Знак 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styleId="HTML0">
    <w:name w:val="HTML Preformatted"/>
    <w:basedOn w:val="a4"/>
    <w:link w:val="HTML1"/>
    <w:uiPriority w:val="99"/>
    <w:rsid w:val="00545B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en-US"/>
    </w:rPr>
  </w:style>
  <w:style w:type="character" w:customStyle="1" w:styleId="HTML1">
    <w:name w:val="Стандартный HTML Знак"/>
    <w:basedOn w:val="a5"/>
    <w:link w:val="HTML0"/>
    <w:uiPriority w:val="99"/>
    <w:rsid w:val="00545BA7"/>
    <w:rPr>
      <w:rFonts w:ascii="Courier New" w:eastAsia="Times New Roman" w:hAnsi="Courier New" w:cs="Times New Roman"/>
      <w:sz w:val="20"/>
      <w:szCs w:val="20"/>
      <w:lang w:eastAsia="en-US"/>
    </w:rPr>
  </w:style>
  <w:style w:type="paragraph" w:customStyle="1" w:styleId="xl63">
    <w:name w:val="xl63"/>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4"/>
    <w:rsid w:val="00545BA7"/>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5">
    <w:name w:val="xl65"/>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67">
    <w:name w:val="xl6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8">
    <w:name w:val="xl6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9">
    <w:name w:val="xl6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0">
    <w:name w:val="xl7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1">
    <w:name w:val="xl71"/>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2">
    <w:name w:val="xl7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73">
    <w:name w:val="xl7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75">
    <w:name w:val="xl75"/>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7">
    <w:name w:val="xl7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9">
    <w:name w:val="xl7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0">
    <w:name w:val="xl8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1">
    <w:name w:val="xl81"/>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2">
    <w:name w:val="xl8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84">
    <w:name w:val="xl8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5">
    <w:name w:val="xl85"/>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6">
    <w:name w:val="xl86"/>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87">
    <w:name w:val="xl87"/>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8">
    <w:name w:val="xl8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9">
    <w:name w:val="xl89"/>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0">
    <w:name w:val="xl90"/>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4"/>
    <w:rsid w:val="00545BA7"/>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4"/>
    <w:rsid w:val="00545BA7"/>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3">
    <w:name w:val="xl93"/>
    <w:basedOn w:val="a4"/>
    <w:rsid w:val="00545BA7"/>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4"/>
    <w:rsid w:val="00545BA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4"/>
    <w:rsid w:val="00545BA7"/>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8">
    <w:name w:val="xl98"/>
    <w:basedOn w:val="a4"/>
    <w:rsid w:val="00545BA7"/>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9">
    <w:name w:val="xl99"/>
    <w:basedOn w:val="a4"/>
    <w:rsid w:val="00545BA7"/>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00">
    <w:name w:val="xl100"/>
    <w:basedOn w:val="a4"/>
    <w:rsid w:val="00545BA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1">
    <w:name w:val="xl101"/>
    <w:basedOn w:val="a4"/>
    <w:rsid w:val="00545BA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2">
    <w:name w:val="xl102"/>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font5">
    <w:name w:val="font5"/>
    <w:basedOn w:val="a4"/>
    <w:rsid w:val="00545BA7"/>
    <w:pP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font6">
    <w:name w:val="font6"/>
    <w:basedOn w:val="a4"/>
    <w:rsid w:val="00545BA7"/>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7">
    <w:name w:val="font7"/>
    <w:basedOn w:val="a4"/>
    <w:rsid w:val="00545BA7"/>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4"/>
    <w:rsid w:val="00545BA7"/>
    <w:pPr>
      <w:spacing w:before="100" w:beforeAutospacing="1" w:after="100" w:afterAutospacing="1" w:line="240" w:lineRule="auto"/>
    </w:pPr>
    <w:rPr>
      <w:rFonts w:ascii="Times New Roman" w:eastAsia="Times New Roman" w:hAnsi="Times New Roman" w:cs="Times New Roman"/>
      <w:color w:val="333333"/>
      <w:sz w:val="20"/>
      <w:szCs w:val="20"/>
    </w:rPr>
  </w:style>
  <w:style w:type="character" w:customStyle="1" w:styleId="longtext">
    <w:name w:val="long_text"/>
    <w:rsid w:val="00545BA7"/>
  </w:style>
  <w:style w:type="character" w:customStyle="1" w:styleId="WW-1">
    <w:name w:val="WW-Основной текст1"/>
    <w:rsid w:val="00545BA7"/>
    <w:rPr>
      <w:rFonts w:ascii="Times New Roman" w:eastAsia="Times New Roman" w:hAnsi="Times New Roman" w:cs="Times New Roman"/>
      <w:spacing w:val="0"/>
      <w:sz w:val="22"/>
      <w:szCs w:val="22"/>
    </w:rPr>
  </w:style>
  <w:style w:type="character" w:customStyle="1" w:styleId="11pt">
    <w:name w:val="Основной текст + 11 pt"/>
    <w:aliases w:val="Полужирный20"/>
    <w:rsid w:val="00545BA7"/>
    <w:rPr>
      <w:rFonts w:ascii="Times New Roman" w:eastAsia="Times New Roman" w:hAnsi="Times New Roman" w:cs="Times New Roman"/>
      <w:b/>
      <w:bCs/>
      <w:i/>
      <w:iCs/>
      <w:spacing w:val="0"/>
      <w:sz w:val="22"/>
      <w:szCs w:val="22"/>
    </w:rPr>
  </w:style>
  <w:style w:type="paragraph" w:customStyle="1" w:styleId="CM20">
    <w:name w:val="CM20"/>
    <w:basedOn w:val="Default"/>
    <w:next w:val="Default"/>
    <w:uiPriority w:val="99"/>
    <w:rsid w:val="00545BA7"/>
    <w:pPr>
      <w:widowControl w:val="0"/>
    </w:pPr>
    <w:rPr>
      <w:rFonts w:eastAsia="Times New Roman"/>
      <w:color w:val="auto"/>
    </w:rPr>
  </w:style>
  <w:style w:type="paragraph" w:customStyle="1" w:styleId="CM2">
    <w:name w:val="CM2"/>
    <w:basedOn w:val="Default"/>
    <w:next w:val="Default"/>
    <w:uiPriority w:val="99"/>
    <w:rsid w:val="00545BA7"/>
    <w:pPr>
      <w:widowControl w:val="0"/>
      <w:spacing w:line="323" w:lineRule="atLeast"/>
    </w:pPr>
    <w:rPr>
      <w:rFonts w:eastAsia="Times New Roman"/>
      <w:color w:val="auto"/>
    </w:rPr>
  </w:style>
  <w:style w:type="paragraph" w:customStyle="1" w:styleId="afffffffd">
    <w:name w:val="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customStyle="1" w:styleId="ussrdoctitle">
    <w:name w:val="ussrdoctitle"/>
    <w:uiPriority w:val="99"/>
    <w:rsid w:val="00545BA7"/>
    <w:pPr>
      <w:widowControl w:val="0"/>
      <w:autoSpaceDE w:val="0"/>
      <w:autoSpaceDN w:val="0"/>
      <w:adjustRightInd w:val="0"/>
      <w:spacing w:after="0" w:line="240" w:lineRule="auto"/>
    </w:pPr>
    <w:rPr>
      <w:rFonts w:ascii="Calibri" w:eastAsia="Times New Roman" w:hAnsi="Calibri" w:cs="Times New Roman"/>
      <w:b/>
      <w:bCs/>
    </w:rPr>
  </w:style>
  <w:style w:type="character" w:customStyle="1" w:styleId="rvts6">
    <w:name w:val="rvts6"/>
    <w:basedOn w:val="a5"/>
    <w:rsid w:val="00545BA7"/>
  </w:style>
  <w:style w:type="paragraph" w:customStyle="1" w:styleId="rvps5">
    <w:name w:val="rvps5"/>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6">
    <w:name w:val="rvps6"/>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
    <w:name w:val="rvps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4">
    <w:name w:val="rvps4"/>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2f4">
    <w:name w:val="Нет списка2"/>
    <w:next w:val="a7"/>
    <w:uiPriority w:val="99"/>
    <w:semiHidden/>
    <w:unhideWhenUsed/>
    <w:rsid w:val="00545BA7"/>
  </w:style>
  <w:style w:type="paragraph" w:customStyle="1" w:styleId="111">
    <w:name w:val="Заголовок 11"/>
    <w:basedOn w:val="a4"/>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13">
    <w:name w:val="Заголовок 21"/>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numbering" w:customStyle="1" w:styleId="3c">
    <w:name w:val="Нет списка3"/>
    <w:next w:val="a7"/>
    <w:uiPriority w:val="99"/>
    <w:semiHidden/>
    <w:unhideWhenUsed/>
    <w:rsid w:val="00545BA7"/>
  </w:style>
  <w:style w:type="numbering" w:customStyle="1" w:styleId="44">
    <w:name w:val="Нет списка4"/>
    <w:next w:val="a7"/>
    <w:uiPriority w:val="99"/>
    <w:semiHidden/>
    <w:unhideWhenUsed/>
    <w:rsid w:val="00545BA7"/>
  </w:style>
  <w:style w:type="numbering" w:customStyle="1" w:styleId="53">
    <w:name w:val="Нет списка5"/>
    <w:next w:val="a7"/>
    <w:uiPriority w:val="99"/>
    <w:semiHidden/>
    <w:unhideWhenUsed/>
    <w:rsid w:val="00545BA7"/>
  </w:style>
  <w:style w:type="character" w:customStyle="1" w:styleId="FontStyle17">
    <w:name w:val="Font Style17"/>
    <w:rsid w:val="00545BA7"/>
    <w:rPr>
      <w:rFonts w:ascii="Times New Roman" w:hAnsi="Times New Roman" w:cs="Times New Roman"/>
      <w:sz w:val="26"/>
      <w:szCs w:val="26"/>
    </w:rPr>
  </w:style>
  <w:style w:type="paragraph" w:customStyle="1" w:styleId="CharCharCharCharCharCharCharCharCharCharCharChar">
    <w:name w:val="Char Char Char Char Char Char Char Char Char Char Char Char"/>
    <w:basedOn w:val="a4"/>
    <w:rsid w:val="00545BA7"/>
    <w:pPr>
      <w:spacing w:after="160" w:line="240" w:lineRule="exact"/>
    </w:pPr>
    <w:rPr>
      <w:rFonts w:ascii="Times New Roman" w:eastAsia="Times New Roman" w:hAnsi="Times New Roman" w:cs="Arial"/>
      <w:sz w:val="20"/>
      <w:szCs w:val="20"/>
      <w:lang w:val="de-CH" w:eastAsia="de-CH"/>
    </w:rPr>
  </w:style>
  <w:style w:type="paragraph" w:customStyle="1" w:styleId="afffffffe">
    <w:name w:val="Базовый"/>
    <w:rsid w:val="00545BA7"/>
    <w:pPr>
      <w:tabs>
        <w:tab w:val="left" w:pos="709"/>
      </w:tabs>
      <w:suppressAutoHyphens/>
      <w:spacing w:line="276" w:lineRule="atLeast"/>
    </w:pPr>
    <w:rPr>
      <w:rFonts w:ascii="Calibri" w:eastAsia="DejaVu Sans" w:hAnsi="Calibri" w:cs="Times New Roman"/>
      <w:lang w:eastAsia="en-US"/>
    </w:rPr>
  </w:style>
  <w:style w:type="paragraph" w:styleId="affffffff">
    <w:name w:val="envelope address"/>
    <w:basedOn w:val="a4"/>
    <w:rsid w:val="00545BA7"/>
    <w:pPr>
      <w:framePr w:w="7920" w:h="1980" w:hRule="exact" w:hSpace="180" w:wrap="auto" w:hAnchor="page" w:xAlign="center" w:yAlign="bottom"/>
      <w:spacing w:after="0" w:line="240" w:lineRule="auto"/>
      <w:ind w:left="2880"/>
    </w:pPr>
    <w:rPr>
      <w:rFonts w:ascii="Arial" w:eastAsia="Times New Roman" w:hAnsi="Arial" w:cs="Times New Roman"/>
      <w:sz w:val="24"/>
      <w:szCs w:val="20"/>
    </w:rPr>
  </w:style>
  <w:style w:type="paragraph" w:customStyle="1" w:styleId="123">
    <w:name w:val="Заголовок 12"/>
    <w:basedOn w:val="16"/>
    <w:next w:val="16"/>
    <w:rsid w:val="00545BA7"/>
    <w:pPr>
      <w:keepNext/>
      <w:widowControl w:val="0"/>
      <w:spacing w:before="20"/>
      <w:jc w:val="center"/>
      <w:outlineLvl w:val="0"/>
    </w:pPr>
    <w:rPr>
      <w:b/>
      <w:snapToGrid/>
      <w:sz w:val="16"/>
    </w:rPr>
  </w:style>
  <w:style w:type="paragraph" w:customStyle="1" w:styleId="FR1">
    <w:name w:val="FR1"/>
    <w:rsid w:val="00545BA7"/>
    <w:pPr>
      <w:widowControl w:val="0"/>
      <w:spacing w:after="0" w:line="240" w:lineRule="auto"/>
    </w:pPr>
    <w:rPr>
      <w:rFonts w:ascii="Times New Roman" w:eastAsia="Times New Roman" w:hAnsi="Times New Roman" w:cs="Times New Roman"/>
      <w:sz w:val="24"/>
      <w:szCs w:val="20"/>
      <w:lang w:val="en-US"/>
    </w:rPr>
  </w:style>
  <w:style w:type="character" w:styleId="affffffff0">
    <w:name w:val="endnote reference"/>
    <w:rsid w:val="00545BA7"/>
    <w:rPr>
      <w:vertAlign w:val="superscript"/>
    </w:rPr>
  </w:style>
  <w:style w:type="paragraph" w:customStyle="1" w:styleId="1fd">
    <w:name w:val="Верхний колонтитул1"/>
    <w:basedOn w:val="16"/>
    <w:rsid w:val="00545BA7"/>
    <w:pPr>
      <w:tabs>
        <w:tab w:val="center" w:pos="4153"/>
        <w:tab w:val="right" w:pos="8306"/>
      </w:tabs>
    </w:pPr>
    <w:rPr>
      <w:snapToGrid/>
    </w:rPr>
  </w:style>
  <w:style w:type="paragraph" w:customStyle="1" w:styleId="1fe">
    <w:name w:val="Текст1"/>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d">
    <w:name w:val="заголовок 3"/>
    <w:basedOn w:val="a4"/>
    <w:next w:val="a4"/>
    <w:rsid w:val="00545BA7"/>
    <w:pPr>
      <w:keepNext/>
      <w:tabs>
        <w:tab w:val="num" w:pos="360"/>
      </w:tabs>
      <w:spacing w:before="240" w:after="60" w:line="240" w:lineRule="auto"/>
      <w:ind w:left="360" w:hanging="360"/>
      <w:outlineLvl w:val="2"/>
    </w:pPr>
    <w:rPr>
      <w:rFonts w:ascii="Arial" w:eastAsia="Times New Roman" w:hAnsi="Arial" w:cs="Times New Roman"/>
      <w:sz w:val="24"/>
      <w:szCs w:val="20"/>
    </w:rPr>
  </w:style>
  <w:style w:type="paragraph" w:customStyle="1" w:styleId="45">
    <w:name w:val="заголовок 4"/>
    <w:basedOn w:val="a4"/>
    <w:next w:val="a4"/>
    <w:rsid w:val="00545BA7"/>
    <w:pPr>
      <w:keepNext/>
      <w:tabs>
        <w:tab w:val="num" w:pos="360"/>
      </w:tabs>
      <w:spacing w:before="240" w:after="60" w:line="240" w:lineRule="auto"/>
      <w:ind w:left="360" w:hanging="360"/>
      <w:outlineLvl w:val="3"/>
    </w:pPr>
    <w:rPr>
      <w:rFonts w:ascii="Arial" w:eastAsia="Times New Roman" w:hAnsi="Arial" w:cs="Times New Roman"/>
      <w:b/>
      <w:sz w:val="24"/>
      <w:szCs w:val="20"/>
    </w:rPr>
  </w:style>
  <w:style w:type="paragraph" w:customStyle="1" w:styleId="54">
    <w:name w:val="заголовок 5"/>
    <w:basedOn w:val="a4"/>
    <w:next w:val="a4"/>
    <w:rsid w:val="00545BA7"/>
    <w:pPr>
      <w:tabs>
        <w:tab w:val="num" w:pos="360"/>
      </w:tabs>
      <w:spacing w:before="240" w:after="60" w:line="240" w:lineRule="auto"/>
      <w:ind w:left="360" w:hanging="360"/>
      <w:outlineLvl w:val="4"/>
    </w:pPr>
    <w:rPr>
      <w:rFonts w:ascii="Arial" w:eastAsia="Times New Roman" w:hAnsi="Arial" w:cs="Times New Roman"/>
      <w:szCs w:val="20"/>
    </w:rPr>
  </w:style>
  <w:style w:type="paragraph" w:customStyle="1" w:styleId="63">
    <w:name w:val="заголовок 6"/>
    <w:basedOn w:val="a4"/>
    <w:next w:val="a4"/>
    <w:rsid w:val="00545BA7"/>
    <w:pPr>
      <w:tabs>
        <w:tab w:val="num" w:pos="360"/>
      </w:tabs>
      <w:spacing w:before="240" w:after="60" w:line="240" w:lineRule="auto"/>
      <w:ind w:left="360" w:hanging="360"/>
      <w:outlineLvl w:val="5"/>
    </w:pPr>
    <w:rPr>
      <w:rFonts w:ascii="Times New Roman" w:eastAsia="Times New Roman" w:hAnsi="Times New Roman" w:cs="Times New Roman"/>
      <w:i/>
      <w:szCs w:val="20"/>
    </w:rPr>
  </w:style>
  <w:style w:type="paragraph" w:customStyle="1" w:styleId="72">
    <w:name w:val="заголовок 7"/>
    <w:basedOn w:val="a4"/>
    <w:next w:val="a4"/>
    <w:rsid w:val="00545BA7"/>
    <w:pPr>
      <w:tabs>
        <w:tab w:val="num" w:pos="360"/>
      </w:tabs>
      <w:spacing w:before="240" w:after="60" w:line="240" w:lineRule="auto"/>
      <w:ind w:left="360" w:hanging="360"/>
      <w:outlineLvl w:val="6"/>
    </w:pPr>
    <w:rPr>
      <w:rFonts w:ascii="Arial" w:eastAsia="Times New Roman" w:hAnsi="Arial" w:cs="Times New Roman"/>
      <w:sz w:val="20"/>
      <w:szCs w:val="20"/>
    </w:rPr>
  </w:style>
  <w:style w:type="paragraph" w:customStyle="1" w:styleId="82">
    <w:name w:val="заголовок 8"/>
    <w:basedOn w:val="a4"/>
    <w:next w:val="a4"/>
    <w:rsid w:val="00545BA7"/>
    <w:pPr>
      <w:tabs>
        <w:tab w:val="num" w:pos="360"/>
      </w:tabs>
      <w:spacing w:before="240" w:after="60" w:line="240" w:lineRule="auto"/>
      <w:ind w:left="360" w:hanging="360"/>
      <w:outlineLvl w:val="7"/>
    </w:pPr>
    <w:rPr>
      <w:rFonts w:ascii="Arial" w:eastAsia="Times New Roman" w:hAnsi="Arial" w:cs="Times New Roman"/>
      <w:i/>
      <w:sz w:val="20"/>
      <w:szCs w:val="20"/>
    </w:rPr>
  </w:style>
  <w:style w:type="paragraph" w:customStyle="1" w:styleId="93">
    <w:name w:val="заголовок 9"/>
    <w:basedOn w:val="a4"/>
    <w:next w:val="a4"/>
    <w:rsid w:val="00545BA7"/>
    <w:pPr>
      <w:tabs>
        <w:tab w:val="num" w:pos="360"/>
      </w:tabs>
      <w:spacing w:before="240" w:after="60" w:line="240" w:lineRule="auto"/>
      <w:ind w:left="360" w:hanging="360"/>
      <w:outlineLvl w:val="8"/>
    </w:pPr>
    <w:rPr>
      <w:rFonts w:ascii="Arial" w:eastAsia="Times New Roman" w:hAnsi="Arial" w:cs="Times New Roman"/>
      <w:b/>
      <w:i/>
      <w:sz w:val="18"/>
      <w:szCs w:val="20"/>
    </w:rPr>
  </w:style>
  <w:style w:type="character" w:customStyle="1" w:styleId="75pt">
    <w:name w:val="Основной текст + 7;5 pt"/>
    <w:rsid w:val="00545BA7"/>
    <w:rPr>
      <w:rFonts w:ascii="Times New Roman" w:eastAsia="Times New Roman" w:hAnsi="Times New Roman"/>
      <w:color w:val="000000"/>
      <w:spacing w:val="0"/>
      <w:w w:val="100"/>
      <w:position w:val="0"/>
      <w:sz w:val="15"/>
      <w:szCs w:val="15"/>
      <w:shd w:val="clear" w:color="auto" w:fill="FFFFFF"/>
      <w:lang w:val="ru-RU"/>
    </w:rPr>
  </w:style>
  <w:style w:type="paragraph" w:customStyle="1" w:styleId="73">
    <w:name w:val="Основной текст7"/>
    <w:basedOn w:val="a4"/>
    <w:rsid w:val="00545BA7"/>
    <w:pPr>
      <w:widowControl w:val="0"/>
      <w:shd w:val="clear" w:color="auto" w:fill="FFFFFF"/>
      <w:spacing w:before="420" w:after="0" w:line="322" w:lineRule="exact"/>
      <w:jc w:val="both"/>
    </w:pPr>
    <w:rPr>
      <w:rFonts w:ascii="Times New Roman" w:eastAsia="Times New Roman" w:hAnsi="Times New Roman"/>
      <w:sz w:val="27"/>
      <w:szCs w:val="27"/>
      <w:lang w:eastAsia="en-US"/>
    </w:rPr>
  </w:style>
  <w:style w:type="paragraph" w:customStyle="1" w:styleId="312">
    <w:name w:val="Заголовок 31"/>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115pt">
    <w:name w:val="Основной текст + 11;5 pt;Полужирный"/>
    <w:rsid w:val="00545BA7"/>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paragraph" w:customStyle="1" w:styleId="2f5">
    <w:name w:val="Обычный (веб)2"/>
    <w:basedOn w:val="a4"/>
    <w:rsid w:val="00545BA7"/>
    <w:pPr>
      <w:overflowPunct w:val="0"/>
      <w:autoSpaceDE w:val="0"/>
      <w:autoSpaceDN w:val="0"/>
      <w:adjustRightInd w:val="0"/>
      <w:spacing w:before="100" w:after="100" w:line="240" w:lineRule="auto"/>
      <w:textAlignment w:val="baseline"/>
    </w:pPr>
    <w:rPr>
      <w:rFonts w:ascii="Arial Unicode MS" w:eastAsia="Arial Unicode MS" w:hAnsi="Times New Roman" w:cs="Times New Roman"/>
      <w:color w:val="FFFFFF"/>
      <w:sz w:val="24"/>
      <w:szCs w:val="20"/>
    </w:rPr>
  </w:style>
  <w:style w:type="paragraph" w:customStyle="1" w:styleId="320">
    <w:name w:val="Основной текст 32"/>
    <w:basedOn w:val="a4"/>
    <w:rsid w:val="00545BA7"/>
    <w:pPr>
      <w:spacing w:after="0" w:line="240" w:lineRule="auto"/>
      <w:jc w:val="both"/>
    </w:pPr>
    <w:rPr>
      <w:rFonts w:ascii="Times New Roman" w:eastAsia="Times New Roman" w:hAnsi="Times New Roman" w:cs="Times New Roman"/>
      <w:sz w:val="24"/>
      <w:szCs w:val="20"/>
    </w:rPr>
  </w:style>
  <w:style w:type="paragraph" w:customStyle="1" w:styleId="131">
    <w:name w:val="Заголовок 13"/>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21">
    <w:name w:val="Заголовок 22"/>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paragraph" w:customStyle="1" w:styleId="142">
    <w:name w:val="Заголовок 14"/>
    <w:basedOn w:val="29"/>
    <w:next w:val="29"/>
    <w:rsid w:val="00545BA7"/>
    <w:pPr>
      <w:keepNext/>
      <w:widowControl w:val="0"/>
      <w:spacing w:before="20" w:after="0"/>
      <w:jc w:val="center"/>
      <w:outlineLvl w:val="0"/>
    </w:pPr>
    <w:rPr>
      <w:b/>
      <w:snapToGrid/>
      <w:sz w:val="16"/>
    </w:rPr>
  </w:style>
  <w:style w:type="paragraph" w:customStyle="1" w:styleId="2f6">
    <w:name w:val="Основной текст2"/>
    <w:basedOn w:val="29"/>
    <w:rsid w:val="00545BA7"/>
    <w:pPr>
      <w:spacing w:before="0" w:after="0"/>
      <w:jc w:val="both"/>
    </w:pPr>
    <w:rPr>
      <w:snapToGrid/>
      <w:sz w:val="28"/>
    </w:rPr>
  </w:style>
  <w:style w:type="paragraph" w:customStyle="1" w:styleId="2f7">
    <w:name w:val="Верхний колонтитул2"/>
    <w:basedOn w:val="29"/>
    <w:rsid w:val="00545BA7"/>
    <w:pPr>
      <w:tabs>
        <w:tab w:val="center" w:pos="4153"/>
        <w:tab w:val="right" w:pos="8306"/>
      </w:tabs>
      <w:spacing w:before="0" w:after="0"/>
    </w:pPr>
    <w:rPr>
      <w:snapToGrid/>
      <w:sz w:val="20"/>
    </w:rPr>
  </w:style>
  <w:style w:type="paragraph" w:customStyle="1" w:styleId="2f8">
    <w:name w:val="Текст2"/>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21">
    <w:name w:val="Заголовок 32"/>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55">
    <w:name w:val="Основной текст (5)_"/>
    <w:basedOn w:val="a5"/>
    <w:link w:val="510"/>
    <w:uiPriority w:val="99"/>
    <w:rsid w:val="00545BA7"/>
    <w:rPr>
      <w:rFonts w:ascii="Times New Roman" w:hAnsi="Times New Roman" w:cs="Times New Roman"/>
      <w:b/>
      <w:bCs/>
      <w:shd w:val="clear" w:color="auto" w:fill="FFFFFF"/>
    </w:rPr>
  </w:style>
  <w:style w:type="paragraph" w:customStyle="1" w:styleId="510">
    <w:name w:val="Основной текст (5)1"/>
    <w:basedOn w:val="a4"/>
    <w:link w:val="55"/>
    <w:uiPriority w:val="99"/>
    <w:rsid w:val="00545BA7"/>
    <w:pPr>
      <w:widowControl w:val="0"/>
      <w:shd w:val="clear" w:color="auto" w:fill="FFFFFF"/>
      <w:spacing w:after="0" w:line="278" w:lineRule="exact"/>
    </w:pPr>
    <w:rPr>
      <w:rFonts w:ascii="Times New Roman" w:hAnsi="Times New Roman" w:cs="Times New Roman"/>
      <w:b/>
      <w:bCs/>
    </w:rPr>
  </w:style>
  <w:style w:type="character" w:customStyle="1" w:styleId="78">
    <w:name w:val="Основной текст + 78"/>
    <w:aliases w:val="5 pt60"/>
    <w:basedOn w:val="a5"/>
    <w:uiPriority w:val="99"/>
    <w:rsid w:val="00545BA7"/>
    <w:rPr>
      <w:rFonts w:ascii="Times New Roman" w:hAnsi="Times New Roman" w:cs="Times New Roman"/>
      <w:sz w:val="15"/>
      <w:szCs w:val="15"/>
      <w:u w:val="none"/>
    </w:rPr>
  </w:style>
  <w:style w:type="character" w:customStyle="1" w:styleId="7pt11">
    <w:name w:val="Основной текст + 7 pt11"/>
    <w:aliases w:val="Курсив33"/>
    <w:basedOn w:val="a5"/>
    <w:uiPriority w:val="99"/>
    <w:rsid w:val="00545BA7"/>
    <w:rPr>
      <w:rFonts w:ascii="Times New Roman" w:hAnsi="Times New Roman" w:cs="Times New Roman"/>
      <w:i/>
      <w:iCs/>
      <w:sz w:val="14"/>
      <w:szCs w:val="14"/>
      <w:u w:val="none"/>
    </w:rPr>
  </w:style>
  <w:style w:type="character" w:customStyle="1" w:styleId="3e">
    <w:name w:val="Подпись к таблице (3)_"/>
    <w:basedOn w:val="a5"/>
    <w:link w:val="313"/>
    <w:uiPriority w:val="99"/>
    <w:rsid w:val="00545BA7"/>
    <w:rPr>
      <w:rFonts w:ascii="Times New Roman" w:hAnsi="Times New Roman" w:cs="Times New Roman"/>
      <w:sz w:val="21"/>
      <w:szCs w:val="21"/>
      <w:shd w:val="clear" w:color="auto" w:fill="FFFFFF"/>
    </w:rPr>
  </w:style>
  <w:style w:type="character" w:customStyle="1" w:styleId="3f">
    <w:name w:val="Подпись к таблице (3)"/>
    <w:basedOn w:val="3e"/>
    <w:uiPriority w:val="99"/>
    <w:rsid w:val="00545BA7"/>
    <w:rPr>
      <w:rFonts w:ascii="Times New Roman" w:hAnsi="Times New Roman" w:cs="Times New Roman"/>
      <w:sz w:val="21"/>
      <w:szCs w:val="21"/>
      <w:shd w:val="clear" w:color="auto" w:fill="FFFFFF"/>
    </w:rPr>
  </w:style>
  <w:style w:type="paragraph" w:customStyle="1" w:styleId="313">
    <w:name w:val="Подпись к таблице (3)1"/>
    <w:basedOn w:val="a4"/>
    <w:link w:val="3e"/>
    <w:uiPriority w:val="99"/>
    <w:rsid w:val="00545BA7"/>
    <w:pPr>
      <w:widowControl w:val="0"/>
      <w:shd w:val="clear" w:color="auto" w:fill="FFFFFF"/>
      <w:spacing w:after="0" w:line="240" w:lineRule="atLeast"/>
    </w:pPr>
    <w:rPr>
      <w:rFonts w:ascii="Times New Roman" w:hAnsi="Times New Roman" w:cs="Times New Roman"/>
      <w:sz w:val="21"/>
      <w:szCs w:val="21"/>
    </w:rPr>
  </w:style>
  <w:style w:type="character" w:customStyle="1" w:styleId="190">
    <w:name w:val="Основной текст (19)_"/>
    <w:basedOn w:val="a5"/>
    <w:link w:val="191"/>
    <w:uiPriority w:val="99"/>
    <w:rsid w:val="00545BA7"/>
    <w:rPr>
      <w:rFonts w:ascii="Times New Roman" w:hAnsi="Times New Roman" w:cs="Times New Roman"/>
      <w:sz w:val="15"/>
      <w:szCs w:val="15"/>
      <w:shd w:val="clear" w:color="auto" w:fill="FFFFFF"/>
    </w:rPr>
  </w:style>
  <w:style w:type="paragraph" w:customStyle="1" w:styleId="191">
    <w:name w:val="Основной текст (19)"/>
    <w:basedOn w:val="a4"/>
    <w:link w:val="190"/>
    <w:uiPriority w:val="99"/>
    <w:rsid w:val="00545BA7"/>
    <w:pPr>
      <w:widowControl w:val="0"/>
      <w:shd w:val="clear" w:color="auto" w:fill="FFFFFF"/>
      <w:spacing w:after="0" w:line="240" w:lineRule="atLeast"/>
    </w:pPr>
    <w:rPr>
      <w:rFonts w:ascii="Times New Roman" w:hAnsi="Times New Roman" w:cs="Times New Roman"/>
      <w:sz w:val="15"/>
      <w:szCs w:val="15"/>
    </w:rPr>
  </w:style>
  <w:style w:type="character" w:customStyle="1" w:styleId="7pt10">
    <w:name w:val="Основной текст + 7 pt10"/>
    <w:aliases w:val="Полужирный16"/>
    <w:basedOn w:val="a5"/>
    <w:uiPriority w:val="99"/>
    <w:rsid w:val="00545BA7"/>
    <w:rPr>
      <w:rFonts w:ascii="Times New Roman" w:hAnsi="Times New Roman" w:cs="Times New Roman"/>
      <w:b/>
      <w:bCs/>
      <w:sz w:val="14"/>
      <w:szCs w:val="14"/>
      <w:u w:val="none"/>
    </w:rPr>
  </w:style>
  <w:style w:type="character" w:customStyle="1" w:styleId="affffffff1">
    <w:name w:val="Подпись к картинке_"/>
    <w:basedOn w:val="a5"/>
    <w:link w:val="1ff"/>
    <w:uiPriority w:val="99"/>
    <w:rsid w:val="00545BA7"/>
    <w:rPr>
      <w:rFonts w:ascii="Times New Roman" w:hAnsi="Times New Roman" w:cs="Times New Roman"/>
      <w:i/>
      <w:iCs/>
      <w:shd w:val="clear" w:color="auto" w:fill="FFFFFF"/>
    </w:rPr>
  </w:style>
  <w:style w:type="character" w:customStyle="1" w:styleId="0ptExact1">
    <w:name w:val="Подпись к картинке + Интервал 0 pt Exact1"/>
    <w:basedOn w:val="affffffff1"/>
    <w:uiPriority w:val="99"/>
    <w:rsid w:val="00545BA7"/>
    <w:rPr>
      <w:rFonts w:ascii="Times New Roman" w:hAnsi="Times New Roman" w:cs="Times New Roman"/>
      <w:i/>
      <w:iCs/>
      <w:sz w:val="20"/>
      <w:szCs w:val="20"/>
      <w:shd w:val="clear" w:color="auto" w:fill="FFFFFF"/>
    </w:rPr>
  </w:style>
  <w:style w:type="paragraph" w:customStyle="1" w:styleId="1ff">
    <w:name w:val="Подпись к картинке1"/>
    <w:basedOn w:val="a4"/>
    <w:link w:val="affffffff1"/>
    <w:uiPriority w:val="99"/>
    <w:rsid w:val="00545BA7"/>
    <w:pPr>
      <w:widowControl w:val="0"/>
      <w:shd w:val="clear" w:color="auto" w:fill="FFFFFF"/>
      <w:spacing w:after="0" w:line="269" w:lineRule="exact"/>
      <w:ind w:hanging="1120"/>
      <w:jc w:val="center"/>
    </w:pPr>
    <w:rPr>
      <w:rFonts w:ascii="Times New Roman" w:hAnsi="Times New Roman" w:cs="Times New Roman"/>
      <w:i/>
      <w:iCs/>
    </w:rPr>
  </w:style>
  <w:style w:type="character" w:customStyle="1" w:styleId="11pt9">
    <w:name w:val="Основной текст + 11 pt9"/>
    <w:aliases w:val="Полужирный10,Курсив25"/>
    <w:basedOn w:val="a5"/>
    <w:uiPriority w:val="99"/>
    <w:rsid w:val="00545BA7"/>
    <w:rPr>
      <w:rFonts w:ascii="Times New Roman" w:hAnsi="Times New Roman" w:cs="Times New Roman"/>
      <w:b/>
      <w:bCs/>
      <w:i/>
      <w:iCs/>
      <w:sz w:val="22"/>
      <w:szCs w:val="22"/>
      <w:u w:val="none"/>
    </w:rPr>
  </w:style>
  <w:style w:type="character" w:customStyle="1" w:styleId="64">
    <w:name w:val="Основной текст + 6"/>
    <w:aliases w:val="5 pt48"/>
    <w:basedOn w:val="a5"/>
    <w:uiPriority w:val="99"/>
    <w:rsid w:val="00545BA7"/>
    <w:rPr>
      <w:rFonts w:ascii="Times New Roman" w:hAnsi="Times New Roman" w:cs="Times New Roman"/>
      <w:sz w:val="13"/>
      <w:szCs w:val="13"/>
      <w:u w:val="none"/>
    </w:rPr>
  </w:style>
  <w:style w:type="character" w:customStyle="1" w:styleId="Candara">
    <w:name w:val="Основной текст + Candara"/>
    <w:aliases w:val="4 pt1"/>
    <w:basedOn w:val="a5"/>
    <w:uiPriority w:val="99"/>
    <w:rsid w:val="00545BA7"/>
    <w:rPr>
      <w:rFonts w:ascii="Candara" w:hAnsi="Candara" w:cs="Candara"/>
      <w:sz w:val="8"/>
      <w:szCs w:val="8"/>
      <w:u w:val="none"/>
    </w:rPr>
  </w:style>
  <w:style w:type="character" w:customStyle="1" w:styleId="7pt8">
    <w:name w:val="Основной текст + 7 pt8"/>
    <w:aliases w:val="Полужирный9"/>
    <w:basedOn w:val="a5"/>
    <w:uiPriority w:val="99"/>
    <w:rsid w:val="00545BA7"/>
    <w:rPr>
      <w:rFonts w:ascii="Times New Roman" w:hAnsi="Times New Roman" w:cs="Times New Roman"/>
      <w:b/>
      <w:bCs/>
      <w:sz w:val="14"/>
      <w:szCs w:val="14"/>
      <w:u w:val="none"/>
    </w:rPr>
  </w:style>
  <w:style w:type="character" w:customStyle="1" w:styleId="3f0">
    <w:name w:val="Заголовок №3_"/>
    <w:basedOn w:val="a5"/>
    <w:link w:val="314"/>
    <w:uiPriority w:val="99"/>
    <w:rsid w:val="00545BA7"/>
    <w:rPr>
      <w:rFonts w:ascii="Times New Roman" w:hAnsi="Times New Roman" w:cs="Times New Roman"/>
      <w:sz w:val="28"/>
      <w:szCs w:val="28"/>
      <w:shd w:val="clear" w:color="auto" w:fill="FFFFFF"/>
    </w:rPr>
  </w:style>
  <w:style w:type="character" w:customStyle="1" w:styleId="1ff0">
    <w:name w:val="Основной текст Знак1"/>
    <w:aliases w:val="bt Знак"/>
    <w:basedOn w:val="a5"/>
    <w:rsid w:val="00545BA7"/>
    <w:rPr>
      <w:rFonts w:ascii="Times New Roman" w:hAnsi="Times New Roman" w:cs="Times New Roman"/>
      <w:sz w:val="28"/>
      <w:szCs w:val="28"/>
      <w:u w:val="none"/>
    </w:rPr>
  </w:style>
  <w:style w:type="character" w:customStyle="1" w:styleId="65">
    <w:name w:val="Основной текст (6)_"/>
    <w:basedOn w:val="a5"/>
    <w:link w:val="66"/>
    <w:uiPriority w:val="99"/>
    <w:rsid w:val="00545BA7"/>
    <w:rPr>
      <w:rFonts w:ascii="Times New Roman" w:hAnsi="Times New Roman" w:cs="Times New Roman"/>
      <w:i/>
      <w:iCs/>
      <w:sz w:val="28"/>
      <w:szCs w:val="28"/>
      <w:shd w:val="clear" w:color="auto" w:fill="FFFFFF"/>
    </w:rPr>
  </w:style>
  <w:style w:type="character" w:customStyle="1" w:styleId="83">
    <w:name w:val="Основной текст (8)_"/>
    <w:basedOn w:val="a5"/>
    <w:link w:val="84"/>
    <w:uiPriority w:val="99"/>
    <w:rsid w:val="00545BA7"/>
    <w:rPr>
      <w:rFonts w:ascii="Franklin Gothic Medium" w:hAnsi="Franklin Gothic Medium" w:cs="Franklin Gothic Medium"/>
      <w:sz w:val="8"/>
      <w:szCs w:val="8"/>
      <w:shd w:val="clear" w:color="auto" w:fill="FFFFFF"/>
    </w:rPr>
  </w:style>
  <w:style w:type="paragraph" w:customStyle="1" w:styleId="314">
    <w:name w:val="Заголовок №31"/>
    <w:basedOn w:val="a4"/>
    <w:link w:val="3f0"/>
    <w:uiPriority w:val="99"/>
    <w:rsid w:val="00545BA7"/>
    <w:pPr>
      <w:widowControl w:val="0"/>
      <w:shd w:val="clear" w:color="auto" w:fill="FFFFFF"/>
      <w:spacing w:after="0" w:line="485" w:lineRule="exact"/>
      <w:jc w:val="both"/>
      <w:outlineLvl w:val="2"/>
    </w:pPr>
    <w:rPr>
      <w:rFonts w:ascii="Times New Roman" w:hAnsi="Times New Roman" w:cs="Times New Roman"/>
      <w:sz w:val="28"/>
      <w:szCs w:val="28"/>
    </w:rPr>
  </w:style>
  <w:style w:type="paragraph" w:customStyle="1" w:styleId="66">
    <w:name w:val="Основной текст (6)"/>
    <w:basedOn w:val="a4"/>
    <w:link w:val="65"/>
    <w:uiPriority w:val="99"/>
    <w:rsid w:val="00545BA7"/>
    <w:pPr>
      <w:widowControl w:val="0"/>
      <w:shd w:val="clear" w:color="auto" w:fill="FFFFFF"/>
      <w:spacing w:after="660" w:line="485" w:lineRule="exact"/>
      <w:jc w:val="both"/>
    </w:pPr>
    <w:rPr>
      <w:rFonts w:ascii="Times New Roman" w:hAnsi="Times New Roman" w:cs="Times New Roman"/>
      <w:i/>
      <w:iCs/>
      <w:sz w:val="28"/>
      <w:szCs w:val="28"/>
    </w:rPr>
  </w:style>
  <w:style w:type="paragraph" w:customStyle="1" w:styleId="84">
    <w:name w:val="Основной текст (8)"/>
    <w:basedOn w:val="a4"/>
    <w:link w:val="83"/>
    <w:uiPriority w:val="99"/>
    <w:rsid w:val="00545BA7"/>
    <w:pPr>
      <w:widowControl w:val="0"/>
      <w:shd w:val="clear" w:color="auto" w:fill="FFFFFF"/>
      <w:spacing w:after="0" w:line="240" w:lineRule="atLeast"/>
    </w:pPr>
    <w:rPr>
      <w:rFonts w:ascii="Franklin Gothic Medium" w:hAnsi="Franklin Gothic Medium" w:cs="Franklin Gothic Medium"/>
      <w:sz w:val="8"/>
      <w:szCs w:val="8"/>
    </w:rPr>
  </w:style>
  <w:style w:type="character" w:customStyle="1" w:styleId="affffffff2">
    <w:name w:val="Основной текст + Полужирный"/>
    <w:basedOn w:val="1ff0"/>
    <w:uiPriority w:val="99"/>
    <w:rsid w:val="00545BA7"/>
    <w:rPr>
      <w:rFonts w:ascii="Times New Roman" w:hAnsi="Times New Roman" w:cs="Times New Roman"/>
      <w:b/>
      <w:bCs/>
      <w:sz w:val="28"/>
      <w:szCs w:val="28"/>
      <w:u w:val="none"/>
    </w:rPr>
  </w:style>
  <w:style w:type="character" w:customStyle="1" w:styleId="100">
    <w:name w:val="Основной текст + 10"/>
    <w:aliases w:val="5 pt36,Полужирный25"/>
    <w:basedOn w:val="1ff0"/>
    <w:uiPriority w:val="99"/>
    <w:rsid w:val="00545BA7"/>
    <w:rPr>
      <w:rFonts w:ascii="Times New Roman" w:hAnsi="Times New Roman" w:cs="Times New Roman"/>
      <w:b/>
      <w:bCs/>
      <w:sz w:val="21"/>
      <w:szCs w:val="21"/>
      <w:u w:val="none"/>
    </w:rPr>
  </w:style>
  <w:style w:type="character" w:customStyle="1" w:styleId="9pt5">
    <w:name w:val="Основной текст + 9 pt5"/>
    <w:aliases w:val="Полужирный24,Малые прописные"/>
    <w:basedOn w:val="1ff0"/>
    <w:uiPriority w:val="99"/>
    <w:rsid w:val="00545BA7"/>
    <w:rPr>
      <w:rFonts w:ascii="Times New Roman" w:hAnsi="Times New Roman" w:cs="Times New Roman"/>
      <w:b/>
      <w:bCs/>
      <w:smallCaps/>
      <w:sz w:val="18"/>
      <w:szCs w:val="18"/>
      <w:u w:val="none"/>
    </w:rPr>
  </w:style>
  <w:style w:type="character" w:customStyle="1" w:styleId="affffffff3">
    <w:name w:val="Подпись к таблице_"/>
    <w:basedOn w:val="a5"/>
    <w:link w:val="1ff1"/>
    <w:uiPriority w:val="99"/>
    <w:locked/>
    <w:rsid w:val="00545BA7"/>
    <w:rPr>
      <w:rFonts w:ascii="Times New Roman" w:hAnsi="Times New Roman" w:cs="Times New Roman"/>
      <w:sz w:val="28"/>
      <w:szCs w:val="28"/>
      <w:shd w:val="clear" w:color="auto" w:fill="FFFFFF"/>
    </w:rPr>
  </w:style>
  <w:style w:type="character" w:customStyle="1" w:styleId="affffffff4">
    <w:name w:val="Подпись к таблице"/>
    <w:basedOn w:val="affffffff3"/>
    <w:uiPriority w:val="99"/>
    <w:rsid w:val="00545BA7"/>
    <w:rPr>
      <w:rFonts w:ascii="Times New Roman" w:hAnsi="Times New Roman" w:cs="Times New Roman"/>
      <w:sz w:val="28"/>
      <w:szCs w:val="28"/>
      <w:u w:val="single"/>
      <w:shd w:val="clear" w:color="auto" w:fill="FFFFFF"/>
    </w:rPr>
  </w:style>
  <w:style w:type="paragraph" w:customStyle="1" w:styleId="1ff1">
    <w:name w:val="Подпись к таблице1"/>
    <w:basedOn w:val="a4"/>
    <w:link w:val="affffffff3"/>
    <w:uiPriority w:val="99"/>
    <w:rsid w:val="00545BA7"/>
    <w:pPr>
      <w:widowControl w:val="0"/>
      <w:shd w:val="clear" w:color="auto" w:fill="FFFFFF"/>
      <w:spacing w:after="0" w:line="240" w:lineRule="atLeast"/>
    </w:pPr>
    <w:rPr>
      <w:rFonts w:ascii="Times New Roman" w:hAnsi="Times New Roman" w:cs="Times New Roman"/>
      <w:sz w:val="28"/>
      <w:szCs w:val="28"/>
    </w:rPr>
  </w:style>
  <w:style w:type="character" w:customStyle="1" w:styleId="10pt1">
    <w:name w:val="Основной текст + 10 pt1"/>
    <w:aliases w:val="Курсив8"/>
    <w:basedOn w:val="1ff0"/>
    <w:uiPriority w:val="99"/>
    <w:rsid w:val="00545BA7"/>
    <w:rPr>
      <w:rFonts w:ascii="Times New Roman" w:hAnsi="Times New Roman" w:cs="Times New Roman"/>
      <w:i/>
      <w:iCs/>
      <w:noProof/>
      <w:sz w:val="20"/>
      <w:szCs w:val="20"/>
      <w:u w:val="none"/>
    </w:rPr>
  </w:style>
  <w:style w:type="character" w:customStyle="1" w:styleId="affffffff5">
    <w:name w:val="Ариал Знак"/>
    <w:basedOn w:val="a5"/>
    <w:link w:val="affffffff6"/>
    <w:locked/>
    <w:rsid w:val="00545BA7"/>
    <w:rPr>
      <w:rFonts w:ascii="Arial" w:hAnsi="Arial" w:cs="Arial"/>
    </w:rPr>
  </w:style>
  <w:style w:type="paragraph" w:customStyle="1" w:styleId="affffffff6">
    <w:name w:val="Ариал"/>
    <w:basedOn w:val="a4"/>
    <w:link w:val="affffffff5"/>
    <w:qFormat/>
    <w:rsid w:val="00545BA7"/>
    <w:pPr>
      <w:spacing w:after="0" w:line="240" w:lineRule="auto"/>
      <w:ind w:right="141"/>
      <w:jc w:val="both"/>
    </w:pPr>
    <w:rPr>
      <w:rFonts w:ascii="Arial" w:hAnsi="Arial" w:cs="Arial"/>
    </w:rPr>
  </w:style>
  <w:style w:type="character" w:customStyle="1" w:styleId="11pt11">
    <w:name w:val="Основной текст + 11 pt11"/>
    <w:aliases w:val="Полужирный17,Курсив34"/>
    <w:basedOn w:val="1ff0"/>
    <w:uiPriority w:val="99"/>
    <w:rsid w:val="00545BA7"/>
    <w:rPr>
      <w:rFonts w:ascii="Times New Roman" w:hAnsi="Times New Roman" w:cs="Times New Roman"/>
      <w:b/>
      <w:bCs/>
      <w:i/>
      <w:iCs/>
      <w:sz w:val="22"/>
      <w:szCs w:val="22"/>
      <w:u w:val="none"/>
    </w:rPr>
  </w:style>
  <w:style w:type="character" w:customStyle="1" w:styleId="11pt10">
    <w:name w:val="Основной текст + 11 pt10"/>
    <w:aliases w:val="Курсив32"/>
    <w:basedOn w:val="1ff0"/>
    <w:uiPriority w:val="99"/>
    <w:rsid w:val="00545BA7"/>
    <w:rPr>
      <w:rFonts w:ascii="Times New Roman" w:hAnsi="Times New Roman" w:cs="Times New Roman"/>
      <w:i/>
      <w:iCs/>
      <w:sz w:val="22"/>
      <w:szCs w:val="22"/>
      <w:u w:val="none"/>
      <w:lang w:val="en-US" w:eastAsia="en-US"/>
    </w:rPr>
  </w:style>
  <w:style w:type="character" w:customStyle="1" w:styleId="affffffff7">
    <w:name w:val="АРИАЛ Знак"/>
    <w:basedOn w:val="a5"/>
    <w:link w:val="affffffff8"/>
    <w:locked/>
    <w:rsid w:val="00FC6A67"/>
    <w:rPr>
      <w:rFonts w:ascii="Arial" w:hAnsi="Arial" w:cs="Arial"/>
    </w:rPr>
  </w:style>
  <w:style w:type="paragraph" w:customStyle="1" w:styleId="affffffff8">
    <w:name w:val="АРИАЛ"/>
    <w:basedOn w:val="a4"/>
    <w:link w:val="affffffff7"/>
    <w:qFormat/>
    <w:rsid w:val="00FC6A67"/>
    <w:pPr>
      <w:spacing w:after="0" w:line="240" w:lineRule="auto"/>
      <w:jc w:val="both"/>
    </w:pPr>
    <w:rPr>
      <w:rFonts w:ascii="Arial" w:hAnsi="Arial" w:cs="Arial"/>
    </w:rPr>
  </w:style>
  <w:style w:type="character" w:customStyle="1" w:styleId="2f9">
    <w:name w:val="Заголовок №2_"/>
    <w:link w:val="2fa"/>
    <w:uiPriority w:val="99"/>
    <w:rsid w:val="00D94A1E"/>
    <w:rPr>
      <w:b/>
      <w:bCs/>
      <w:shd w:val="clear" w:color="auto" w:fill="FFFFFF"/>
    </w:rPr>
  </w:style>
  <w:style w:type="paragraph" w:customStyle="1" w:styleId="2fa">
    <w:name w:val="Заголовок №2"/>
    <w:basedOn w:val="a4"/>
    <w:link w:val="2f9"/>
    <w:uiPriority w:val="99"/>
    <w:rsid w:val="00D94A1E"/>
    <w:pPr>
      <w:widowControl w:val="0"/>
      <w:shd w:val="clear" w:color="auto" w:fill="FFFFFF"/>
      <w:spacing w:after="60" w:line="240" w:lineRule="atLeast"/>
      <w:jc w:val="center"/>
      <w:outlineLvl w:val="1"/>
    </w:pPr>
    <w:rPr>
      <w:b/>
      <w:bCs/>
    </w:rPr>
  </w:style>
  <w:style w:type="character" w:customStyle="1" w:styleId="94">
    <w:name w:val="Основной текст + 9"/>
    <w:aliases w:val="5 pt4"/>
    <w:uiPriority w:val="99"/>
    <w:rsid w:val="00D94A1E"/>
    <w:rPr>
      <w:rFonts w:ascii="Times New Roman" w:hAnsi="Times New Roman" w:cs="Times New Roman"/>
      <w:sz w:val="19"/>
      <w:szCs w:val="19"/>
      <w:u w:val="none"/>
    </w:rPr>
  </w:style>
  <w:style w:type="character" w:customStyle="1" w:styleId="5pt">
    <w:name w:val="Основной текст + 5 pt"/>
    <w:uiPriority w:val="99"/>
    <w:rsid w:val="00D94A1E"/>
    <w:rPr>
      <w:rFonts w:ascii="Times New Roman" w:hAnsi="Times New Roman" w:cs="Times New Roman"/>
      <w:sz w:val="10"/>
      <w:szCs w:val="10"/>
      <w:u w:val="none"/>
    </w:rPr>
  </w:style>
  <w:style w:type="character" w:customStyle="1" w:styleId="910">
    <w:name w:val="Основной текст + 91"/>
    <w:aliases w:val="5 pt2,Курсив1"/>
    <w:uiPriority w:val="99"/>
    <w:rsid w:val="00D94A1E"/>
    <w:rPr>
      <w:rFonts w:ascii="Times New Roman" w:hAnsi="Times New Roman" w:cs="Times New Roman"/>
      <w:i/>
      <w:iCs/>
      <w:sz w:val="19"/>
      <w:szCs w:val="19"/>
      <w:u w:val="none"/>
    </w:rPr>
  </w:style>
  <w:style w:type="paragraph" w:customStyle="1" w:styleId="affffffff9">
    <w:name w:val="Новый абзац"/>
    <w:basedOn w:val="a4"/>
    <w:link w:val="2fb"/>
    <w:qFormat/>
    <w:rsid w:val="00335EE9"/>
    <w:pPr>
      <w:spacing w:after="120" w:line="240" w:lineRule="auto"/>
      <w:ind w:firstLine="567"/>
      <w:jc w:val="both"/>
    </w:pPr>
    <w:rPr>
      <w:rFonts w:ascii="Arial" w:eastAsia="Times New Roman" w:hAnsi="Arial" w:cs="Times New Roman"/>
      <w:sz w:val="24"/>
      <w:szCs w:val="20"/>
    </w:rPr>
  </w:style>
  <w:style w:type="paragraph" w:customStyle="1" w:styleId="-">
    <w:name w:val="Список [-] (ПЗ)"/>
    <w:basedOn w:val="a4"/>
    <w:rsid w:val="00335EE9"/>
    <w:pPr>
      <w:numPr>
        <w:numId w:val="5"/>
      </w:numPr>
      <w:spacing w:after="0" w:line="240" w:lineRule="auto"/>
    </w:pPr>
    <w:rPr>
      <w:rFonts w:ascii="Arial" w:eastAsia="Times New Roman" w:hAnsi="Arial" w:cs="Times New Roman"/>
      <w:sz w:val="24"/>
      <w:szCs w:val="20"/>
    </w:rPr>
  </w:style>
  <w:style w:type="paragraph" w:customStyle="1" w:styleId="IG0">
    <w:name w:val="Обычный_IG Знак Знак Знак Знак"/>
    <w:basedOn w:val="a4"/>
    <w:link w:val="IG1"/>
    <w:rsid w:val="00335EE9"/>
    <w:pPr>
      <w:spacing w:after="0" w:line="360" w:lineRule="auto"/>
      <w:ind w:firstLine="709"/>
      <w:jc w:val="both"/>
    </w:pPr>
    <w:rPr>
      <w:rFonts w:ascii="Arial" w:eastAsia="Times New Roman" w:hAnsi="Arial" w:cs="Times New Roman"/>
      <w:sz w:val="28"/>
      <w:szCs w:val="28"/>
    </w:rPr>
  </w:style>
  <w:style w:type="character" w:customStyle="1" w:styleId="IG1">
    <w:name w:val="Обычный_IG Знак Знак Знак Знак Знак"/>
    <w:basedOn w:val="a5"/>
    <w:link w:val="IG0"/>
    <w:rsid w:val="00335EE9"/>
    <w:rPr>
      <w:rFonts w:ascii="Arial" w:eastAsia="Times New Roman" w:hAnsi="Arial" w:cs="Times New Roman"/>
      <w:sz w:val="28"/>
      <w:szCs w:val="28"/>
    </w:rPr>
  </w:style>
  <w:style w:type="paragraph" w:customStyle="1" w:styleId="IG2">
    <w:name w:val="Обычный_IG Знак Знак Знак"/>
    <w:basedOn w:val="a4"/>
    <w:rsid w:val="00335EE9"/>
    <w:pPr>
      <w:spacing w:after="0" w:line="360" w:lineRule="auto"/>
      <w:ind w:firstLine="709"/>
      <w:jc w:val="both"/>
    </w:pPr>
    <w:rPr>
      <w:rFonts w:ascii="Times New Roman" w:eastAsia="Times New Roman" w:hAnsi="Times New Roman" w:cs="Times New Roman"/>
      <w:sz w:val="28"/>
      <w:szCs w:val="28"/>
    </w:rPr>
  </w:style>
  <w:style w:type="paragraph" w:customStyle="1" w:styleId="IG3">
    <w:name w:val="Обычный_IG"/>
    <w:basedOn w:val="a4"/>
    <w:link w:val="IG30"/>
    <w:rsid w:val="00335EE9"/>
    <w:pPr>
      <w:spacing w:after="0" w:line="360" w:lineRule="auto"/>
      <w:ind w:firstLine="709"/>
      <w:jc w:val="both"/>
    </w:pPr>
    <w:rPr>
      <w:rFonts w:ascii="Times New Roman" w:eastAsia="Times New Roman" w:hAnsi="Times New Roman" w:cs="Times New Roman"/>
      <w:sz w:val="28"/>
      <w:szCs w:val="28"/>
    </w:rPr>
  </w:style>
  <w:style w:type="character" w:customStyle="1" w:styleId="2fb">
    <w:name w:val="Новый абзац Знак2"/>
    <w:basedOn w:val="a5"/>
    <w:link w:val="affffffff9"/>
    <w:rsid w:val="00335EE9"/>
    <w:rPr>
      <w:rFonts w:ascii="Arial" w:eastAsia="Times New Roman" w:hAnsi="Arial" w:cs="Times New Roman"/>
      <w:sz w:val="24"/>
      <w:szCs w:val="20"/>
    </w:rPr>
  </w:style>
  <w:style w:type="character" w:customStyle="1" w:styleId="IG30">
    <w:name w:val="Обычный_IG Знак3"/>
    <w:basedOn w:val="a5"/>
    <w:link w:val="IG3"/>
    <w:rsid w:val="00335EE9"/>
    <w:rPr>
      <w:rFonts w:ascii="Times New Roman" w:eastAsia="Times New Roman" w:hAnsi="Times New Roman" w:cs="Times New Roman"/>
      <w:sz w:val="28"/>
      <w:szCs w:val="28"/>
    </w:rPr>
  </w:style>
  <w:style w:type="character" w:customStyle="1" w:styleId="affffffffa">
    <w:name w:val="Обычный (ПЗ) Знак"/>
    <w:rsid w:val="00335EE9"/>
    <w:rPr>
      <w:rFonts w:ascii="Arial" w:eastAsia="Times New Roman" w:hAnsi="Arial" w:cs="Times New Roman"/>
      <w:sz w:val="24"/>
      <w:szCs w:val="20"/>
    </w:rPr>
  </w:style>
  <w:style w:type="paragraph" w:customStyle="1" w:styleId="WW-30">
    <w:name w:val="WW-Основной текст 3"/>
    <w:basedOn w:val="a4"/>
    <w:rsid w:val="004315D9"/>
    <w:pPr>
      <w:widowControl w:val="0"/>
      <w:suppressAutoHyphens/>
      <w:spacing w:after="120" w:line="240" w:lineRule="auto"/>
    </w:pPr>
    <w:rPr>
      <w:rFonts w:ascii="Times New Roman" w:eastAsia="Arial Unicode MS" w:hAnsi="Times New Roman" w:cs="Times New Roman"/>
      <w:sz w:val="16"/>
      <w:szCs w:val="16"/>
    </w:rPr>
  </w:style>
  <w:style w:type="character" w:customStyle="1" w:styleId="affffffffb">
    <w:name w:val="Символы концевой сноски"/>
    <w:basedOn w:val="1f3"/>
    <w:rsid w:val="004315D9"/>
    <w:rPr>
      <w:vertAlign w:val="superscript"/>
    </w:rPr>
  </w:style>
  <w:style w:type="character" w:customStyle="1" w:styleId="WW8Num16z0">
    <w:name w:val="WW8Num16z0"/>
    <w:rsid w:val="004315D9"/>
    <w:rPr>
      <w:rFonts w:ascii="Symbol" w:hAnsi="Symbol"/>
    </w:rPr>
  </w:style>
  <w:style w:type="character" w:customStyle="1" w:styleId="WW8Num16z1">
    <w:name w:val="WW8Num16z1"/>
    <w:rsid w:val="004315D9"/>
    <w:rPr>
      <w:rFonts w:ascii="Courier New" w:hAnsi="Courier New"/>
      <w:sz w:val="20"/>
    </w:rPr>
  </w:style>
  <w:style w:type="character" w:customStyle="1" w:styleId="WW8Num16z2">
    <w:name w:val="WW8Num16z2"/>
    <w:rsid w:val="004315D9"/>
    <w:rPr>
      <w:rFonts w:ascii="Wingdings" w:hAnsi="Wingdings"/>
      <w:sz w:val="20"/>
    </w:rPr>
  </w:style>
  <w:style w:type="character" w:customStyle="1" w:styleId="WW8Num17z0">
    <w:name w:val="WW8Num17z0"/>
    <w:rsid w:val="004315D9"/>
    <w:rPr>
      <w:rFonts w:ascii="Symbol" w:hAnsi="Symbol" w:cs="StarSymbol"/>
      <w:sz w:val="18"/>
      <w:szCs w:val="18"/>
    </w:rPr>
  </w:style>
  <w:style w:type="character" w:customStyle="1" w:styleId="WW8Num17z1">
    <w:name w:val="WW8Num17z1"/>
    <w:rsid w:val="004315D9"/>
    <w:rPr>
      <w:rFonts w:ascii="Courier New" w:hAnsi="Courier New"/>
      <w:sz w:val="20"/>
    </w:rPr>
  </w:style>
  <w:style w:type="character" w:customStyle="1" w:styleId="WW8Num17z2">
    <w:name w:val="WW8Num17z2"/>
    <w:rsid w:val="004315D9"/>
    <w:rPr>
      <w:rFonts w:ascii="Wingdings" w:hAnsi="Wingdings"/>
      <w:sz w:val="20"/>
    </w:rPr>
  </w:style>
  <w:style w:type="paragraph" w:customStyle="1" w:styleId="3110">
    <w:name w:val="Основной текст с отступом 311"/>
    <w:basedOn w:val="a4"/>
    <w:rsid w:val="004315D9"/>
    <w:pPr>
      <w:widowControl w:val="0"/>
      <w:suppressAutoHyphens/>
      <w:spacing w:after="0" w:line="240" w:lineRule="auto"/>
      <w:ind w:left="1276" w:hanging="142"/>
      <w:jc w:val="both"/>
    </w:pPr>
    <w:rPr>
      <w:rFonts w:ascii="Times New Roman" w:eastAsia="Arial Unicode MS" w:hAnsi="Times New Roman" w:cs="Times New Roman"/>
      <w:sz w:val="28"/>
      <w:szCs w:val="24"/>
    </w:rPr>
  </w:style>
  <w:style w:type="paragraph" w:customStyle="1" w:styleId="WW-20">
    <w:name w:val="WW-Основной текст 2"/>
    <w:basedOn w:val="a4"/>
    <w:rsid w:val="004315D9"/>
    <w:pPr>
      <w:widowControl w:val="0"/>
      <w:suppressAutoHyphens/>
      <w:spacing w:after="120" w:line="480" w:lineRule="auto"/>
    </w:pPr>
    <w:rPr>
      <w:rFonts w:ascii="Times New Roman" w:eastAsia="Arial Unicode MS" w:hAnsi="Times New Roman" w:cs="Times New Roman"/>
      <w:sz w:val="24"/>
      <w:szCs w:val="24"/>
    </w:rPr>
  </w:style>
  <w:style w:type="paragraph" w:customStyle="1" w:styleId="ConsNormal">
    <w:name w:val="ConsNormal"/>
    <w:link w:val="ConsNormal0"/>
    <w:rsid w:val="004315D9"/>
    <w:pPr>
      <w:widowControl w:val="0"/>
      <w:suppressAutoHyphens/>
      <w:autoSpaceDE w:val="0"/>
      <w:spacing w:after="0" w:line="240" w:lineRule="auto"/>
      <w:ind w:right="19772" w:firstLine="720"/>
    </w:pPr>
    <w:rPr>
      <w:rFonts w:ascii="Arial" w:eastAsia="Times New Roman" w:hAnsi="Arial" w:cs="Arial"/>
      <w:sz w:val="20"/>
      <w:szCs w:val="20"/>
      <w:lang w:eastAsia="ar-SA"/>
    </w:rPr>
  </w:style>
  <w:style w:type="paragraph" w:customStyle="1" w:styleId="322">
    <w:name w:val="Основной текст с отступом 32"/>
    <w:basedOn w:val="a4"/>
    <w:rsid w:val="004315D9"/>
    <w:pPr>
      <w:widowControl w:val="0"/>
      <w:spacing w:after="120" w:line="240" w:lineRule="auto"/>
      <w:ind w:left="283"/>
    </w:pPr>
    <w:rPr>
      <w:rFonts w:ascii="Times New Roman" w:eastAsia="Arial Unicode MS" w:hAnsi="Times New Roman" w:cs="Times New Roman"/>
      <w:sz w:val="16"/>
      <w:szCs w:val="16"/>
    </w:rPr>
  </w:style>
  <w:style w:type="paragraph" w:customStyle="1" w:styleId="230">
    <w:name w:val="Основной текст 23"/>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numbering" w:customStyle="1" w:styleId="2">
    <w:name w:val="Стиль маркированный2"/>
    <w:basedOn w:val="a7"/>
    <w:rsid w:val="004315D9"/>
    <w:pPr>
      <w:numPr>
        <w:numId w:val="6"/>
      </w:numPr>
    </w:pPr>
  </w:style>
  <w:style w:type="paragraph" w:customStyle="1" w:styleId="a0">
    <w:name w:val="СПИСОК"/>
    <w:basedOn w:val="a4"/>
    <w:link w:val="affffffffc"/>
    <w:rsid w:val="004315D9"/>
    <w:pPr>
      <w:numPr>
        <w:numId w:val="7"/>
      </w:numPr>
      <w:spacing w:after="120" w:line="312" w:lineRule="auto"/>
      <w:ind w:right="567"/>
      <w:jc w:val="both"/>
    </w:pPr>
    <w:rPr>
      <w:rFonts w:ascii="Times New Roman" w:eastAsia="Times New Roman" w:hAnsi="Times New Roman" w:cs="Times New Roman"/>
      <w:sz w:val="26"/>
      <w:szCs w:val="26"/>
    </w:rPr>
  </w:style>
  <w:style w:type="character" w:customStyle="1" w:styleId="affffffffc">
    <w:name w:val="СПИСОК Знак"/>
    <w:basedOn w:val="a5"/>
    <w:link w:val="a0"/>
    <w:rsid w:val="004315D9"/>
    <w:rPr>
      <w:rFonts w:ascii="Times New Roman" w:eastAsia="Times New Roman" w:hAnsi="Times New Roman" w:cs="Times New Roman"/>
      <w:sz w:val="26"/>
      <w:szCs w:val="26"/>
    </w:rPr>
  </w:style>
  <w:style w:type="paragraph" w:customStyle="1" w:styleId="affffffffd">
    <w:name w:val="Пояснительная"/>
    <w:basedOn w:val="a4"/>
    <w:link w:val="affffffffe"/>
    <w:rsid w:val="004315D9"/>
    <w:pPr>
      <w:spacing w:after="0" w:line="240" w:lineRule="auto"/>
      <w:ind w:firstLine="720"/>
      <w:jc w:val="both"/>
    </w:pPr>
    <w:rPr>
      <w:rFonts w:ascii="Times New Roman" w:eastAsia="Times New Roman" w:hAnsi="Times New Roman" w:cs="Times New Roman"/>
      <w:sz w:val="28"/>
      <w:szCs w:val="20"/>
    </w:rPr>
  </w:style>
  <w:style w:type="character" w:customStyle="1" w:styleId="affffffffe">
    <w:name w:val="Пояснительная Знак"/>
    <w:basedOn w:val="a5"/>
    <w:link w:val="affffffffd"/>
    <w:rsid w:val="004315D9"/>
    <w:rPr>
      <w:rFonts w:ascii="Times New Roman" w:eastAsia="Times New Roman" w:hAnsi="Times New Roman" w:cs="Times New Roman"/>
      <w:sz w:val="28"/>
      <w:szCs w:val="20"/>
    </w:rPr>
  </w:style>
  <w:style w:type="paragraph" w:customStyle="1" w:styleId="afffffffff">
    <w:name w:val="Основной"/>
    <w:basedOn w:val="a4"/>
    <w:autoRedefine/>
    <w:rsid w:val="004315D9"/>
    <w:pPr>
      <w:widowControl w:val="0"/>
      <w:autoSpaceDE w:val="0"/>
      <w:autoSpaceDN w:val="0"/>
      <w:adjustRightInd w:val="0"/>
      <w:spacing w:after="0" w:line="240" w:lineRule="auto"/>
      <w:ind w:firstLine="709"/>
      <w:jc w:val="both"/>
    </w:pPr>
    <w:rPr>
      <w:rFonts w:ascii="Times New Roman" w:eastAsia="Times New Roman" w:hAnsi="Times New Roman" w:cs="Times New Roman"/>
      <w:sz w:val="28"/>
      <w:szCs w:val="20"/>
    </w:rPr>
  </w:style>
  <w:style w:type="paragraph" w:customStyle="1" w:styleId="a3">
    <w:name w:val="список"/>
    <w:basedOn w:val="a4"/>
    <w:link w:val="afffffffff0"/>
    <w:rsid w:val="004315D9"/>
    <w:pPr>
      <w:widowControl w:val="0"/>
      <w:numPr>
        <w:numId w:val="8"/>
      </w:numPr>
      <w:spacing w:after="0" w:line="360" w:lineRule="auto"/>
      <w:ind w:right="567"/>
      <w:jc w:val="both"/>
    </w:pPr>
    <w:rPr>
      <w:rFonts w:ascii="Times New Roman" w:eastAsia="Times New Roman" w:hAnsi="Times New Roman" w:cs="Times New Roman"/>
      <w:snapToGrid w:val="0"/>
      <w:sz w:val="26"/>
      <w:szCs w:val="20"/>
    </w:rPr>
  </w:style>
  <w:style w:type="character" w:customStyle="1" w:styleId="afffffffff0">
    <w:name w:val="список Знак"/>
    <w:basedOn w:val="a5"/>
    <w:link w:val="a3"/>
    <w:rsid w:val="004315D9"/>
    <w:rPr>
      <w:rFonts w:ascii="Times New Roman" w:eastAsia="Times New Roman" w:hAnsi="Times New Roman" w:cs="Times New Roman"/>
      <w:snapToGrid w:val="0"/>
      <w:sz w:val="26"/>
      <w:szCs w:val="20"/>
    </w:rPr>
  </w:style>
  <w:style w:type="paragraph" w:customStyle="1" w:styleId="1">
    <w:name w:val="Маркированный список1"/>
    <w:basedOn w:val="a4"/>
    <w:rsid w:val="004315D9"/>
    <w:pPr>
      <w:numPr>
        <w:numId w:val="9"/>
      </w:numPr>
      <w:spacing w:after="0" w:line="240" w:lineRule="auto"/>
    </w:pPr>
    <w:rPr>
      <w:rFonts w:ascii="Times New Roman" w:eastAsia="Times New Roman" w:hAnsi="Times New Roman" w:cs="Times New Roman"/>
      <w:sz w:val="24"/>
      <w:szCs w:val="24"/>
    </w:rPr>
  </w:style>
  <w:style w:type="paragraph" w:customStyle="1" w:styleId="143">
    <w:name w:val="Стиль 14 пт По ширине"/>
    <w:basedOn w:val="a4"/>
    <w:rsid w:val="004315D9"/>
    <w:pPr>
      <w:spacing w:after="0" w:line="240" w:lineRule="auto"/>
      <w:jc w:val="both"/>
    </w:pPr>
    <w:rPr>
      <w:rFonts w:ascii="Times New Roman" w:eastAsia="Times New Roman" w:hAnsi="Times New Roman" w:cs="Times New Roman"/>
      <w:sz w:val="28"/>
      <w:szCs w:val="20"/>
    </w:rPr>
  </w:style>
  <w:style w:type="paragraph" w:customStyle="1" w:styleId="1400">
    <w:name w:val="Стиль Обычный (веб) + 14 пт По ширине Слева:  0 см Первая строка..."/>
    <w:basedOn w:val="a4"/>
    <w:next w:val="afb"/>
    <w:rsid w:val="004315D9"/>
    <w:pPr>
      <w:spacing w:after="0" w:line="240" w:lineRule="auto"/>
      <w:ind w:firstLine="900"/>
      <w:jc w:val="both"/>
    </w:pPr>
    <w:rPr>
      <w:rFonts w:ascii="Times New Roman" w:eastAsia="Times New Roman" w:hAnsi="Times New Roman" w:cs="Times New Roman"/>
      <w:sz w:val="28"/>
      <w:szCs w:val="20"/>
    </w:rPr>
  </w:style>
  <w:style w:type="paragraph" w:customStyle="1" w:styleId="112">
    <w:name w:val="Стиль_11"/>
    <w:basedOn w:val="a4"/>
    <w:rsid w:val="004315D9"/>
    <w:pPr>
      <w:spacing w:after="0" w:line="240" w:lineRule="auto"/>
      <w:ind w:firstLine="720"/>
    </w:pPr>
    <w:rPr>
      <w:rFonts w:ascii="Arial" w:eastAsia="Times New Roman" w:hAnsi="Arial" w:cs="Times New Roman"/>
      <w:sz w:val="24"/>
      <w:szCs w:val="20"/>
    </w:rPr>
  </w:style>
  <w:style w:type="paragraph" w:customStyle="1" w:styleId="top">
    <w:name w:val="top"/>
    <w:basedOn w:val="a4"/>
    <w:rsid w:val="004315D9"/>
    <w:pPr>
      <w:spacing w:before="100" w:beforeAutospacing="1" w:after="100" w:afterAutospacing="1" w:line="240" w:lineRule="auto"/>
      <w:jc w:val="both"/>
    </w:pPr>
    <w:rPr>
      <w:rFonts w:ascii="Arial" w:eastAsia="Times New Roman" w:hAnsi="Arial" w:cs="Arial"/>
      <w:color w:val="000000"/>
      <w:sz w:val="20"/>
      <w:szCs w:val="20"/>
    </w:rPr>
  </w:style>
  <w:style w:type="paragraph" w:customStyle="1" w:styleId="top1">
    <w:name w:val="top1"/>
    <w:basedOn w:val="a4"/>
    <w:rsid w:val="004315D9"/>
    <w:pPr>
      <w:spacing w:before="100" w:beforeAutospacing="1" w:after="100" w:afterAutospacing="1" w:line="240" w:lineRule="auto"/>
      <w:jc w:val="center"/>
    </w:pPr>
    <w:rPr>
      <w:rFonts w:ascii="Arial" w:eastAsia="Times New Roman" w:hAnsi="Arial" w:cs="Arial"/>
      <w:color w:val="000000"/>
      <w:sz w:val="20"/>
      <w:szCs w:val="20"/>
    </w:rPr>
  </w:style>
  <w:style w:type="paragraph" w:customStyle="1" w:styleId="text1">
    <w:name w:val="text_1"/>
    <w:basedOn w:val="a4"/>
    <w:rsid w:val="004315D9"/>
    <w:pPr>
      <w:spacing w:before="100" w:beforeAutospacing="1" w:after="100" w:afterAutospacing="1" w:line="240" w:lineRule="auto"/>
    </w:pPr>
    <w:rPr>
      <w:rFonts w:ascii="Verdana" w:eastAsia="Times New Roman" w:hAnsi="Verdana" w:cs="Times New Roman"/>
      <w:sz w:val="18"/>
      <w:szCs w:val="18"/>
    </w:rPr>
  </w:style>
  <w:style w:type="paragraph" w:customStyle="1" w:styleId="xl36">
    <w:name w:val="xl36"/>
    <w:basedOn w:val="a4"/>
    <w:rsid w:val="004315D9"/>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styleId="afffffffff1">
    <w:name w:val="Body Text First Indent"/>
    <w:aliases w:val=" Знак7"/>
    <w:basedOn w:val="ae"/>
    <w:link w:val="afffffffff2"/>
    <w:rsid w:val="004315D9"/>
    <w:pPr>
      <w:spacing w:line="240" w:lineRule="auto"/>
      <w:ind w:firstLine="210"/>
    </w:pPr>
    <w:rPr>
      <w:rFonts w:ascii="Times New Roman" w:eastAsia="Times New Roman" w:hAnsi="Times New Roman"/>
      <w:sz w:val="20"/>
      <w:szCs w:val="20"/>
    </w:rPr>
  </w:style>
  <w:style w:type="character" w:customStyle="1" w:styleId="afffffffff2">
    <w:name w:val="Красная строка Знак"/>
    <w:aliases w:val=" Знак7 Знак"/>
    <w:basedOn w:val="af"/>
    <w:link w:val="afffffffff1"/>
    <w:rsid w:val="004315D9"/>
    <w:rPr>
      <w:rFonts w:ascii="Times New Roman" w:eastAsia="Times New Roman" w:hAnsi="Times New Roman" w:cs="Times New Roman"/>
      <w:sz w:val="20"/>
      <w:szCs w:val="20"/>
    </w:rPr>
  </w:style>
  <w:style w:type="paragraph" w:styleId="2fc">
    <w:name w:val="List 2"/>
    <w:basedOn w:val="a4"/>
    <w:rsid w:val="004315D9"/>
    <w:pPr>
      <w:spacing w:after="0" w:line="240" w:lineRule="auto"/>
      <w:ind w:left="566" w:hanging="283"/>
    </w:pPr>
    <w:rPr>
      <w:rFonts w:ascii="Times New Roman" w:eastAsia="Times New Roman" w:hAnsi="Times New Roman" w:cs="Times New Roman"/>
      <w:sz w:val="20"/>
      <w:szCs w:val="20"/>
    </w:rPr>
  </w:style>
  <w:style w:type="character" w:customStyle="1" w:styleId="WW8Num9z0">
    <w:name w:val="WW8Num9z0"/>
    <w:rsid w:val="004315D9"/>
    <w:rPr>
      <w:rFonts w:ascii="Wingdings" w:hAnsi="Wingdings"/>
    </w:rPr>
  </w:style>
  <w:style w:type="character" w:customStyle="1" w:styleId="WW8Num9z1">
    <w:name w:val="WW8Num9z1"/>
    <w:rsid w:val="004315D9"/>
    <w:rPr>
      <w:rFonts w:ascii="Courier New" w:hAnsi="Courier New"/>
    </w:rPr>
  </w:style>
  <w:style w:type="character" w:customStyle="1" w:styleId="WW8Num9z3">
    <w:name w:val="WW8Num9z3"/>
    <w:rsid w:val="004315D9"/>
    <w:rPr>
      <w:rFonts w:ascii="Symbol" w:hAnsi="Symbol"/>
    </w:rPr>
  </w:style>
  <w:style w:type="character" w:customStyle="1" w:styleId="WW8Num10z0">
    <w:name w:val="WW8Num10z0"/>
    <w:rsid w:val="004315D9"/>
    <w:rPr>
      <w:rFonts w:ascii="Wingdings" w:hAnsi="Wingdings"/>
    </w:rPr>
  </w:style>
  <w:style w:type="character" w:customStyle="1" w:styleId="WW8Num10z1">
    <w:name w:val="WW8Num10z1"/>
    <w:rsid w:val="004315D9"/>
    <w:rPr>
      <w:rFonts w:ascii="Courier New" w:hAnsi="Courier New"/>
    </w:rPr>
  </w:style>
  <w:style w:type="character" w:customStyle="1" w:styleId="WW8Num10z3">
    <w:name w:val="WW8Num10z3"/>
    <w:rsid w:val="004315D9"/>
    <w:rPr>
      <w:rFonts w:ascii="Symbol" w:hAnsi="Symbol"/>
    </w:rPr>
  </w:style>
  <w:style w:type="paragraph" w:customStyle="1" w:styleId="afffffffff3">
    <w:name w:val="Нижний колонтитул справа"/>
    <w:basedOn w:val="a4"/>
    <w:rsid w:val="004315D9"/>
    <w:pPr>
      <w:widowControl w:val="0"/>
      <w:suppressLineNumbers/>
      <w:tabs>
        <w:tab w:val="center" w:pos="5187"/>
        <w:tab w:val="right" w:pos="10375"/>
      </w:tabs>
      <w:suppressAutoHyphens/>
      <w:spacing w:after="0" w:line="240" w:lineRule="auto"/>
    </w:pPr>
    <w:rPr>
      <w:rFonts w:ascii="Arial" w:eastAsia="Arial Unicode MS" w:hAnsi="Arial" w:cs="Times New Roman"/>
      <w:sz w:val="24"/>
      <w:szCs w:val="24"/>
    </w:rPr>
  </w:style>
  <w:style w:type="paragraph" w:styleId="1ff2">
    <w:name w:val="index 1"/>
    <w:basedOn w:val="a4"/>
    <w:next w:val="a4"/>
    <w:autoRedefine/>
    <w:rsid w:val="004315D9"/>
    <w:pPr>
      <w:spacing w:after="0" w:line="240" w:lineRule="auto"/>
      <w:ind w:left="200" w:hanging="200"/>
    </w:pPr>
    <w:rPr>
      <w:rFonts w:ascii="Times New Roman" w:eastAsia="Times New Roman" w:hAnsi="Times New Roman" w:cs="Times New Roman"/>
      <w:sz w:val="20"/>
      <w:szCs w:val="20"/>
    </w:rPr>
  </w:style>
  <w:style w:type="paragraph" w:styleId="afffffffff4">
    <w:name w:val="index heading"/>
    <w:basedOn w:val="a4"/>
    <w:next w:val="1ff2"/>
    <w:rsid w:val="004315D9"/>
    <w:pPr>
      <w:widowControl w:val="0"/>
      <w:suppressAutoHyphens/>
      <w:spacing w:after="0" w:line="240" w:lineRule="auto"/>
    </w:pPr>
    <w:rPr>
      <w:rFonts w:ascii="Arial" w:eastAsia="Arial Unicode MS" w:hAnsi="Arial" w:cs="Times New Roman"/>
      <w:sz w:val="24"/>
      <w:szCs w:val="24"/>
    </w:rPr>
  </w:style>
  <w:style w:type="paragraph" w:customStyle="1" w:styleId="afffffffff5">
    <w:name w:val="Горизонтальная линия"/>
    <w:basedOn w:val="a4"/>
    <w:next w:val="ae"/>
    <w:rsid w:val="004315D9"/>
    <w:pPr>
      <w:widowControl w:val="0"/>
      <w:suppressLineNumbers/>
      <w:pBdr>
        <w:bottom w:val="double" w:sz="1" w:space="0" w:color="808080"/>
      </w:pBdr>
      <w:suppressAutoHyphens/>
      <w:spacing w:after="283" w:line="240" w:lineRule="auto"/>
    </w:pPr>
    <w:rPr>
      <w:rFonts w:ascii="Arial" w:eastAsia="Arial Unicode MS" w:hAnsi="Arial" w:cs="Times New Roman"/>
      <w:sz w:val="12"/>
      <w:szCs w:val="12"/>
    </w:rPr>
  </w:style>
  <w:style w:type="paragraph" w:customStyle="1" w:styleId="1ff3">
    <w:name w:val="Цитата1"/>
    <w:basedOn w:val="a4"/>
    <w:rsid w:val="004315D9"/>
    <w:pPr>
      <w:widowControl w:val="0"/>
      <w:suppressAutoHyphens/>
      <w:spacing w:after="0" w:line="240" w:lineRule="auto"/>
      <w:ind w:left="180" w:right="75" w:firstLine="709"/>
      <w:jc w:val="both"/>
    </w:pPr>
    <w:rPr>
      <w:rFonts w:ascii="Arial" w:eastAsia="Arial Unicode MS" w:hAnsi="Arial" w:cs="Times New Roman"/>
      <w:sz w:val="24"/>
      <w:szCs w:val="24"/>
    </w:rPr>
  </w:style>
  <w:style w:type="paragraph" w:customStyle="1" w:styleId="BodyText21">
    <w:name w:val="Body Text 21"/>
    <w:basedOn w:val="a4"/>
    <w:rsid w:val="004315D9"/>
    <w:pPr>
      <w:widowControl w:val="0"/>
      <w:suppressAutoHyphens/>
      <w:autoSpaceDE w:val="0"/>
      <w:spacing w:after="0" w:line="240" w:lineRule="auto"/>
      <w:jc w:val="both"/>
    </w:pPr>
    <w:rPr>
      <w:rFonts w:ascii="Arial" w:eastAsia="Arial Unicode MS" w:hAnsi="Arial" w:cs="Times New Roman"/>
      <w:sz w:val="28"/>
      <w:szCs w:val="20"/>
    </w:rPr>
  </w:style>
  <w:style w:type="character" w:customStyle="1" w:styleId="WW8Num9z2">
    <w:name w:val="WW8Num9z2"/>
    <w:rsid w:val="004315D9"/>
    <w:rPr>
      <w:rFonts w:ascii="Wingdings" w:hAnsi="Wingdings"/>
      <w:caps w:val="0"/>
      <w:smallCaps w:val="0"/>
      <w:strike w:val="0"/>
      <w:dstrike w:val="0"/>
      <w:vanish w:val="0"/>
      <w:position w:val="0"/>
      <w:sz w:val="24"/>
      <w:vertAlign w:val="baseline"/>
    </w:rPr>
  </w:style>
  <w:style w:type="character" w:customStyle="1" w:styleId="WW8Num10z2">
    <w:name w:val="WW8Num10z2"/>
    <w:rsid w:val="004315D9"/>
    <w:rPr>
      <w:rFonts w:ascii="Wingdings" w:hAnsi="Wingdings"/>
      <w:caps w:val="0"/>
      <w:smallCaps w:val="0"/>
      <w:strike w:val="0"/>
      <w:dstrike w:val="0"/>
      <w:vanish w:val="0"/>
      <w:position w:val="0"/>
      <w:sz w:val="24"/>
      <w:vertAlign w:val="baseline"/>
    </w:rPr>
  </w:style>
  <w:style w:type="character" w:customStyle="1" w:styleId="WW8Num11z0">
    <w:name w:val="WW8Num11z0"/>
    <w:rsid w:val="004315D9"/>
    <w:rPr>
      <w:caps w:val="0"/>
      <w:smallCaps w:val="0"/>
      <w:strike w:val="0"/>
      <w:dstrike w:val="0"/>
      <w:vanish w:val="0"/>
      <w:position w:val="0"/>
      <w:sz w:val="24"/>
      <w:vertAlign w:val="baseline"/>
    </w:rPr>
  </w:style>
  <w:style w:type="character" w:customStyle="1" w:styleId="WW8Num13z0">
    <w:name w:val="WW8Num13z0"/>
    <w:rsid w:val="004315D9"/>
    <w:rPr>
      <w:b w:val="0"/>
      <w:i w:val="0"/>
      <w:caps w:val="0"/>
      <w:smallCaps w:val="0"/>
      <w:strike w:val="0"/>
      <w:dstrike w:val="0"/>
      <w:vanish w:val="0"/>
      <w:position w:val="0"/>
      <w:sz w:val="24"/>
      <w:vertAlign w:val="baseline"/>
    </w:rPr>
  </w:style>
  <w:style w:type="character" w:customStyle="1" w:styleId="WW8Num15z0">
    <w:name w:val="WW8Num15z0"/>
    <w:rsid w:val="004315D9"/>
    <w:rPr>
      <w:rFonts w:ascii="Arial" w:hAnsi="Arial"/>
      <w:caps w:val="0"/>
      <w:smallCaps w:val="0"/>
      <w:strike w:val="0"/>
      <w:dstrike w:val="0"/>
      <w:vanish w:val="0"/>
      <w:position w:val="0"/>
      <w:sz w:val="22"/>
      <w:szCs w:val="22"/>
      <w:vertAlign w:val="baseline"/>
    </w:rPr>
  </w:style>
  <w:style w:type="character" w:customStyle="1" w:styleId="WW8Num18z0">
    <w:name w:val="WW8Num18z0"/>
    <w:rsid w:val="004315D9"/>
    <w:rPr>
      <w:rFonts w:ascii="StarSymbol" w:hAnsi="StarSymbol"/>
    </w:rPr>
  </w:style>
  <w:style w:type="character" w:customStyle="1" w:styleId="WW8Num19z0">
    <w:name w:val="WW8Num19z0"/>
    <w:rsid w:val="004315D9"/>
    <w:rPr>
      <w:rFonts w:ascii="Times New Roman" w:hAnsi="Times New Roman" w:cs="Times New Roman"/>
    </w:rPr>
  </w:style>
  <w:style w:type="character" w:customStyle="1" w:styleId="WW8Num20z0">
    <w:name w:val="WW8Num20z0"/>
    <w:rsid w:val="004315D9"/>
    <w:rPr>
      <w:rFonts w:ascii="Wingdings" w:hAnsi="Wingdings"/>
    </w:rPr>
  </w:style>
  <w:style w:type="character" w:customStyle="1" w:styleId="WW8Num21z0">
    <w:name w:val="WW8Num21z0"/>
    <w:rsid w:val="004315D9"/>
    <w:rPr>
      <w:rFonts w:ascii="Symbol" w:hAnsi="Symbol"/>
    </w:rPr>
  </w:style>
  <w:style w:type="character" w:customStyle="1" w:styleId="WW8Num22z0">
    <w:name w:val="WW8Num22z0"/>
    <w:rsid w:val="004315D9"/>
    <w:rPr>
      <w:rFonts w:ascii="Symbol" w:hAnsi="Symbol"/>
    </w:rPr>
  </w:style>
  <w:style w:type="character" w:customStyle="1" w:styleId="WW8Num23z0">
    <w:name w:val="WW8Num23z0"/>
    <w:rsid w:val="004315D9"/>
    <w:rPr>
      <w:rFonts w:ascii="Wingdings" w:hAnsi="Wingdings"/>
    </w:rPr>
  </w:style>
  <w:style w:type="character" w:customStyle="1" w:styleId="WW8Num24z0">
    <w:name w:val="WW8Num24z0"/>
    <w:rsid w:val="004315D9"/>
    <w:rPr>
      <w:caps w:val="0"/>
      <w:smallCaps w:val="0"/>
      <w:strike w:val="0"/>
      <w:dstrike w:val="0"/>
      <w:vanish w:val="0"/>
      <w:position w:val="0"/>
      <w:sz w:val="24"/>
      <w:vertAlign w:val="baseline"/>
    </w:rPr>
  </w:style>
  <w:style w:type="character" w:customStyle="1" w:styleId="WW8Num15z1">
    <w:name w:val="WW8Num15z1"/>
    <w:rsid w:val="004315D9"/>
    <w:rPr>
      <w:rFonts w:ascii="Wingdings" w:hAnsi="Wingdings"/>
    </w:rPr>
  </w:style>
  <w:style w:type="character" w:customStyle="1" w:styleId="WW8Num15z2">
    <w:name w:val="WW8Num15z2"/>
    <w:rsid w:val="004315D9"/>
    <w:rPr>
      <w:rFonts w:ascii="Wingdings" w:hAnsi="Wingdings"/>
      <w:caps w:val="0"/>
      <w:smallCaps w:val="0"/>
      <w:strike w:val="0"/>
      <w:dstrike w:val="0"/>
      <w:vanish w:val="0"/>
      <w:position w:val="0"/>
      <w:sz w:val="24"/>
      <w:vertAlign w:val="baseline"/>
    </w:rPr>
  </w:style>
  <w:style w:type="character" w:customStyle="1" w:styleId="afffffffff6">
    <w:name w:val="Символ сноски"/>
    <w:basedOn w:val="1f3"/>
    <w:rsid w:val="004315D9"/>
    <w:rPr>
      <w:vertAlign w:val="superscript"/>
    </w:rPr>
  </w:style>
  <w:style w:type="character" w:customStyle="1" w:styleId="WW-">
    <w:name w:val="WW-Символы концевой сноски"/>
    <w:rsid w:val="004315D9"/>
  </w:style>
  <w:style w:type="character" w:customStyle="1" w:styleId="WW8Num32z0">
    <w:name w:val="WW8Num32z0"/>
    <w:rsid w:val="004315D9"/>
    <w:rPr>
      <w:caps w:val="0"/>
      <w:smallCaps w:val="0"/>
      <w:strike w:val="0"/>
      <w:dstrike w:val="0"/>
      <w:vanish w:val="0"/>
      <w:position w:val="0"/>
      <w:sz w:val="24"/>
      <w:vertAlign w:val="baseline"/>
    </w:rPr>
  </w:style>
  <w:style w:type="character" w:customStyle="1" w:styleId="WW8Num28z0">
    <w:name w:val="WW8Num28z0"/>
    <w:rsid w:val="004315D9"/>
    <w:rPr>
      <w:b w:val="0"/>
      <w:i w:val="0"/>
      <w:caps w:val="0"/>
      <w:smallCaps w:val="0"/>
      <w:strike w:val="0"/>
      <w:dstrike w:val="0"/>
      <w:vanish w:val="0"/>
      <w:position w:val="0"/>
      <w:sz w:val="24"/>
      <w:vertAlign w:val="baseline"/>
    </w:rPr>
  </w:style>
  <w:style w:type="character" w:customStyle="1" w:styleId="WW8Num44z0">
    <w:name w:val="WW8Num44z0"/>
    <w:rsid w:val="004315D9"/>
    <w:rPr>
      <w:caps w:val="0"/>
      <w:smallCaps w:val="0"/>
      <w:strike w:val="0"/>
      <w:dstrike w:val="0"/>
      <w:vanish w:val="0"/>
      <w:position w:val="0"/>
      <w:sz w:val="24"/>
      <w:vertAlign w:val="baseline"/>
    </w:rPr>
  </w:style>
  <w:style w:type="character" w:customStyle="1" w:styleId="WW8Num25z0">
    <w:name w:val="WW8Num25z0"/>
    <w:rsid w:val="004315D9"/>
    <w:rPr>
      <w:caps w:val="0"/>
      <w:smallCaps w:val="0"/>
      <w:strike w:val="0"/>
      <w:dstrike w:val="0"/>
      <w:vanish w:val="0"/>
      <w:position w:val="0"/>
      <w:sz w:val="24"/>
      <w:vertAlign w:val="baseline"/>
    </w:rPr>
  </w:style>
  <w:style w:type="character" w:customStyle="1" w:styleId="WW8Num169z0">
    <w:name w:val="WW8Num169z0"/>
    <w:rsid w:val="004315D9"/>
    <w:rPr>
      <w:rFonts w:ascii="Times New Roman" w:eastAsia="Times New Roman" w:hAnsi="Times New Roman" w:cs="Times New Roman"/>
    </w:rPr>
  </w:style>
  <w:style w:type="character" w:customStyle="1" w:styleId="WW8Num169z1">
    <w:name w:val="WW8Num169z1"/>
    <w:rsid w:val="004315D9"/>
    <w:rPr>
      <w:rFonts w:ascii="Courier New" w:hAnsi="Courier New"/>
    </w:rPr>
  </w:style>
  <w:style w:type="character" w:customStyle="1" w:styleId="WW8Num169z2">
    <w:name w:val="WW8Num169z2"/>
    <w:rsid w:val="004315D9"/>
    <w:rPr>
      <w:rFonts w:ascii="Wingdings" w:hAnsi="Wingdings"/>
    </w:rPr>
  </w:style>
  <w:style w:type="character" w:customStyle="1" w:styleId="WW8Num169z3">
    <w:name w:val="WW8Num169z3"/>
    <w:rsid w:val="004315D9"/>
    <w:rPr>
      <w:rFonts w:ascii="Symbol" w:hAnsi="Symbol"/>
    </w:rPr>
  </w:style>
  <w:style w:type="character" w:customStyle="1" w:styleId="WW8Num321z0">
    <w:name w:val="WW8Num321z0"/>
    <w:rsid w:val="004315D9"/>
    <w:rPr>
      <w:rFonts w:ascii="Wingdings" w:hAnsi="Wingdings"/>
    </w:rPr>
  </w:style>
  <w:style w:type="character" w:customStyle="1" w:styleId="WW8Num321z1">
    <w:name w:val="WW8Num321z1"/>
    <w:rsid w:val="004315D9"/>
    <w:rPr>
      <w:rFonts w:ascii="Courier New" w:hAnsi="Courier New" w:cs="Courier New"/>
    </w:rPr>
  </w:style>
  <w:style w:type="character" w:customStyle="1" w:styleId="WW8Num321z3">
    <w:name w:val="WW8Num321z3"/>
    <w:rsid w:val="004315D9"/>
    <w:rPr>
      <w:rFonts w:ascii="Symbol" w:hAnsi="Symbol"/>
    </w:rPr>
  </w:style>
  <w:style w:type="character" w:customStyle="1" w:styleId="WW8Num513z0">
    <w:name w:val="WW8Num513z0"/>
    <w:rsid w:val="004315D9"/>
    <w:rPr>
      <w:rFonts w:ascii="Symbol" w:hAnsi="Symbol"/>
    </w:rPr>
  </w:style>
  <w:style w:type="character" w:customStyle="1" w:styleId="WW8Num513z1">
    <w:name w:val="WW8Num513z1"/>
    <w:rsid w:val="004315D9"/>
    <w:rPr>
      <w:rFonts w:ascii="Courier New" w:hAnsi="Courier New" w:cs="Courier New"/>
    </w:rPr>
  </w:style>
  <w:style w:type="character" w:customStyle="1" w:styleId="WW8Num513z2">
    <w:name w:val="WW8Num513z2"/>
    <w:rsid w:val="004315D9"/>
    <w:rPr>
      <w:rFonts w:ascii="Wingdings" w:hAnsi="Wingdings"/>
    </w:rPr>
  </w:style>
  <w:style w:type="character" w:customStyle="1" w:styleId="WW8Num340z0">
    <w:name w:val="WW8Num340z0"/>
    <w:rsid w:val="004315D9"/>
    <w:rPr>
      <w:rFonts w:ascii="Symbol" w:hAnsi="Symbol"/>
    </w:rPr>
  </w:style>
  <w:style w:type="character" w:customStyle="1" w:styleId="WW8Num340z1">
    <w:name w:val="WW8Num340z1"/>
    <w:rsid w:val="004315D9"/>
    <w:rPr>
      <w:rFonts w:ascii="Courier New" w:hAnsi="Courier New" w:cs="Courier New"/>
    </w:rPr>
  </w:style>
  <w:style w:type="character" w:customStyle="1" w:styleId="WW8Num340z2">
    <w:name w:val="WW8Num340z2"/>
    <w:rsid w:val="004315D9"/>
    <w:rPr>
      <w:rFonts w:ascii="Wingdings" w:hAnsi="Wingdings"/>
    </w:rPr>
  </w:style>
  <w:style w:type="character" w:customStyle="1" w:styleId="WW8Num569z0">
    <w:name w:val="WW8Num569z0"/>
    <w:rsid w:val="004315D9"/>
    <w:rPr>
      <w:rFonts w:ascii="Wingdings" w:hAnsi="Wingdings"/>
    </w:rPr>
  </w:style>
  <w:style w:type="character" w:customStyle="1" w:styleId="WW8Num569z1">
    <w:name w:val="WW8Num569z1"/>
    <w:rsid w:val="004315D9"/>
    <w:rPr>
      <w:rFonts w:ascii="Courier New" w:hAnsi="Courier New" w:cs="Courier New"/>
    </w:rPr>
  </w:style>
  <w:style w:type="character" w:customStyle="1" w:styleId="WW8Num569z3">
    <w:name w:val="WW8Num569z3"/>
    <w:rsid w:val="004315D9"/>
    <w:rPr>
      <w:rFonts w:ascii="Symbol" w:hAnsi="Symbol"/>
    </w:rPr>
  </w:style>
  <w:style w:type="character" w:customStyle="1" w:styleId="WW8Num192z0">
    <w:name w:val="WW8Num192z0"/>
    <w:rsid w:val="004315D9"/>
    <w:rPr>
      <w:rFonts w:ascii="Wingdings" w:hAnsi="Wingdings"/>
    </w:rPr>
  </w:style>
  <w:style w:type="character" w:customStyle="1" w:styleId="WW8Num192z1">
    <w:name w:val="WW8Num192z1"/>
    <w:rsid w:val="004315D9"/>
    <w:rPr>
      <w:rFonts w:ascii="Courier New" w:hAnsi="Courier New" w:cs="Courier New"/>
    </w:rPr>
  </w:style>
  <w:style w:type="character" w:customStyle="1" w:styleId="WW8Num192z3">
    <w:name w:val="WW8Num192z3"/>
    <w:rsid w:val="004315D9"/>
    <w:rPr>
      <w:rFonts w:ascii="Symbol" w:hAnsi="Symbol"/>
    </w:rPr>
  </w:style>
  <w:style w:type="character" w:customStyle="1" w:styleId="WW8Num561z0">
    <w:name w:val="WW8Num561z0"/>
    <w:rsid w:val="004315D9"/>
    <w:rPr>
      <w:rFonts w:ascii="Symbol" w:hAnsi="Symbol"/>
    </w:rPr>
  </w:style>
  <w:style w:type="character" w:customStyle="1" w:styleId="WW8Num561z1">
    <w:name w:val="WW8Num561z1"/>
    <w:rsid w:val="004315D9"/>
    <w:rPr>
      <w:rFonts w:ascii="Courier New" w:hAnsi="Courier New"/>
    </w:rPr>
  </w:style>
  <w:style w:type="character" w:customStyle="1" w:styleId="WW8Num561z2">
    <w:name w:val="WW8Num561z2"/>
    <w:rsid w:val="004315D9"/>
    <w:rPr>
      <w:rFonts w:ascii="Wingdings" w:hAnsi="Wingdings"/>
    </w:rPr>
  </w:style>
  <w:style w:type="paragraph" w:customStyle="1" w:styleId="222">
    <w:name w:val="Основной текст с отступом 22"/>
    <w:basedOn w:val="a4"/>
    <w:rsid w:val="004315D9"/>
    <w:pPr>
      <w:widowControl w:val="0"/>
      <w:suppressAutoHyphens/>
      <w:spacing w:after="0" w:line="240" w:lineRule="auto"/>
      <w:ind w:left="-70" w:firstLine="709"/>
      <w:jc w:val="both"/>
    </w:pPr>
    <w:rPr>
      <w:rFonts w:ascii="Arial" w:eastAsia="Lucida Sans Unicode" w:hAnsi="Arial" w:cs="Times New Roman"/>
      <w:sz w:val="24"/>
      <w:szCs w:val="24"/>
    </w:rPr>
  </w:style>
  <w:style w:type="numbering" w:customStyle="1" w:styleId="a2">
    <w:name w:val="Стиль маркированный"/>
    <w:basedOn w:val="a7"/>
    <w:rsid w:val="004315D9"/>
    <w:pPr>
      <w:numPr>
        <w:numId w:val="10"/>
      </w:numPr>
    </w:pPr>
  </w:style>
  <w:style w:type="paragraph" w:customStyle="1" w:styleId="330">
    <w:name w:val="Основной текст 33"/>
    <w:basedOn w:val="a4"/>
    <w:rsid w:val="004315D9"/>
    <w:pPr>
      <w:spacing w:after="0" w:line="240" w:lineRule="auto"/>
    </w:pPr>
    <w:rPr>
      <w:rFonts w:ascii="Times New Roman" w:eastAsia="Times New Roman" w:hAnsi="Times New Roman" w:cs="Times New Roman"/>
      <w:sz w:val="28"/>
      <w:szCs w:val="20"/>
      <w:lang w:val="en-US"/>
    </w:rPr>
  </w:style>
  <w:style w:type="numbering" w:customStyle="1" w:styleId="11">
    <w:name w:val="Стиль маркированный1"/>
    <w:basedOn w:val="a7"/>
    <w:rsid w:val="004315D9"/>
    <w:pPr>
      <w:numPr>
        <w:numId w:val="11"/>
      </w:numPr>
    </w:pPr>
  </w:style>
  <w:style w:type="numbering" w:customStyle="1" w:styleId="a">
    <w:name w:val="Стиль нумерованный"/>
    <w:basedOn w:val="a7"/>
    <w:rsid w:val="004315D9"/>
    <w:pPr>
      <w:numPr>
        <w:numId w:val="12"/>
      </w:numPr>
    </w:pPr>
  </w:style>
  <w:style w:type="paragraph" w:customStyle="1" w:styleId="ConsCell">
    <w:name w:val="ConsCell"/>
    <w:semiHidden/>
    <w:rsid w:val="004315D9"/>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S">
    <w:name w:val="S_Обычный в таблице"/>
    <w:basedOn w:val="a4"/>
    <w:link w:val="S0"/>
    <w:rsid w:val="004315D9"/>
    <w:pPr>
      <w:spacing w:after="0" w:line="360" w:lineRule="auto"/>
      <w:jc w:val="center"/>
    </w:pPr>
    <w:rPr>
      <w:rFonts w:ascii="Times New Roman" w:eastAsia="Times New Roman" w:hAnsi="Times New Roman" w:cs="Times New Roman"/>
      <w:sz w:val="24"/>
      <w:szCs w:val="24"/>
    </w:rPr>
  </w:style>
  <w:style w:type="character" w:customStyle="1" w:styleId="S0">
    <w:name w:val="S_Обычный в таблице Знак"/>
    <w:basedOn w:val="a5"/>
    <w:link w:val="S"/>
    <w:rsid w:val="004315D9"/>
    <w:rPr>
      <w:rFonts w:ascii="Times New Roman" w:eastAsia="Times New Roman" w:hAnsi="Times New Roman" w:cs="Times New Roman"/>
      <w:sz w:val="24"/>
      <w:szCs w:val="24"/>
    </w:rPr>
  </w:style>
  <w:style w:type="character" w:customStyle="1" w:styleId="ConsNormal0">
    <w:name w:val="ConsNormal Знак"/>
    <w:basedOn w:val="a5"/>
    <w:link w:val="ConsNormal"/>
    <w:rsid w:val="004315D9"/>
    <w:rPr>
      <w:rFonts w:ascii="Arial" w:eastAsia="Times New Roman" w:hAnsi="Arial" w:cs="Arial"/>
      <w:sz w:val="20"/>
      <w:szCs w:val="20"/>
      <w:lang w:eastAsia="ar-SA"/>
    </w:rPr>
  </w:style>
  <w:style w:type="paragraph" w:customStyle="1" w:styleId="sdendnote">
    <w:name w:val="sdendnote"/>
    <w:basedOn w:val="a4"/>
    <w:rsid w:val="004315D9"/>
    <w:pPr>
      <w:spacing w:before="100" w:beforeAutospacing="1" w:after="0" w:line="240" w:lineRule="auto"/>
      <w:ind w:left="284" w:hanging="284"/>
    </w:pPr>
    <w:rPr>
      <w:rFonts w:ascii="Times New Roman" w:eastAsia="Times New Roman" w:hAnsi="Times New Roman" w:cs="Times New Roman"/>
      <w:sz w:val="20"/>
      <w:szCs w:val="20"/>
    </w:rPr>
  </w:style>
  <w:style w:type="paragraph" w:customStyle="1" w:styleId="sdfootnote-western">
    <w:name w:val="sdfootnote-western"/>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jk">
    <w:name w:val="sdfootnote-cjk"/>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tl">
    <w:name w:val="sdfootnote-ctl"/>
    <w:basedOn w:val="a4"/>
    <w:rsid w:val="004315D9"/>
    <w:pPr>
      <w:spacing w:before="100" w:beforeAutospacing="1" w:after="0" w:line="240" w:lineRule="auto"/>
    </w:pPr>
    <w:rPr>
      <w:rFonts w:ascii="Times New Roman" w:eastAsia="Times New Roman" w:hAnsi="Times New Roman" w:cs="Times New Roman"/>
      <w:sz w:val="24"/>
      <w:szCs w:val="24"/>
    </w:rPr>
  </w:style>
  <w:style w:type="paragraph" w:customStyle="1" w:styleId="clstext">
    <w:name w:val="clstext"/>
    <w:basedOn w:val="a4"/>
    <w:rsid w:val="004315D9"/>
    <w:pPr>
      <w:spacing w:before="45" w:after="45" w:line="240" w:lineRule="auto"/>
      <w:ind w:left="45" w:right="45" w:firstLine="225"/>
      <w:jc w:val="both"/>
    </w:pPr>
    <w:rPr>
      <w:rFonts w:ascii="Arial CYR" w:eastAsia="Times New Roman" w:hAnsi="Arial CYR" w:cs="Arial CYR"/>
      <w:color w:val="000000"/>
      <w:sz w:val="18"/>
      <w:szCs w:val="18"/>
    </w:rPr>
  </w:style>
  <w:style w:type="paragraph" w:customStyle="1" w:styleId="1ff4">
    <w:name w:val="Красная строка1"/>
    <w:basedOn w:val="ae"/>
    <w:rsid w:val="004315D9"/>
    <w:pPr>
      <w:suppressAutoHyphens/>
      <w:spacing w:line="240" w:lineRule="auto"/>
      <w:ind w:firstLine="210"/>
    </w:pPr>
    <w:rPr>
      <w:rFonts w:ascii="Times New Roman" w:eastAsia="Times New Roman" w:hAnsi="Times New Roman"/>
      <w:sz w:val="20"/>
      <w:szCs w:val="20"/>
      <w:lang w:eastAsia="ar-SA"/>
    </w:rPr>
  </w:style>
  <w:style w:type="paragraph" w:customStyle="1" w:styleId="S1">
    <w:name w:val="S_Маркированный"/>
    <w:basedOn w:val="a1"/>
    <w:link w:val="S2"/>
    <w:autoRedefine/>
    <w:qFormat/>
    <w:rsid w:val="005524C3"/>
    <w:pPr>
      <w:numPr>
        <w:numId w:val="0"/>
      </w:numPr>
      <w:tabs>
        <w:tab w:val="left" w:pos="709"/>
      </w:tabs>
      <w:spacing w:line="276" w:lineRule="auto"/>
      <w:ind w:firstLine="709"/>
      <w:contextualSpacing w:val="0"/>
      <w:jc w:val="both"/>
    </w:pPr>
    <w:rPr>
      <w:sz w:val="24"/>
      <w:szCs w:val="24"/>
    </w:rPr>
  </w:style>
  <w:style w:type="character" w:customStyle="1" w:styleId="S2">
    <w:name w:val="S_Маркированный Знак Знак"/>
    <w:basedOn w:val="a5"/>
    <w:link w:val="S1"/>
    <w:rsid w:val="005524C3"/>
    <w:rPr>
      <w:rFonts w:ascii="Times New Roman" w:eastAsia="Times New Roman" w:hAnsi="Times New Roman" w:cs="Times New Roman"/>
      <w:sz w:val="24"/>
      <w:szCs w:val="24"/>
    </w:rPr>
  </w:style>
  <w:style w:type="paragraph" w:customStyle="1" w:styleId="S31">
    <w:name w:val="S_Нумерованный_3.1"/>
    <w:basedOn w:val="a4"/>
    <w:link w:val="S310"/>
    <w:autoRedefine/>
    <w:rsid w:val="004315D9"/>
    <w:pPr>
      <w:spacing w:after="0" w:line="240" w:lineRule="auto"/>
      <w:ind w:firstLine="624"/>
      <w:jc w:val="both"/>
    </w:pPr>
    <w:rPr>
      <w:rFonts w:ascii="Times New Roman" w:eastAsia="Times New Roman" w:hAnsi="Times New Roman" w:cs="Times New Roman"/>
      <w:sz w:val="28"/>
      <w:szCs w:val="28"/>
    </w:rPr>
  </w:style>
  <w:style w:type="character" w:customStyle="1" w:styleId="S310">
    <w:name w:val="S_Нумерованный_3.1 Знак Знак"/>
    <w:basedOn w:val="a5"/>
    <w:link w:val="S31"/>
    <w:rsid w:val="004315D9"/>
    <w:rPr>
      <w:rFonts w:ascii="Times New Roman" w:eastAsia="Times New Roman" w:hAnsi="Times New Roman" w:cs="Times New Roman"/>
      <w:sz w:val="28"/>
      <w:szCs w:val="28"/>
    </w:rPr>
  </w:style>
  <w:style w:type="paragraph" w:styleId="a1">
    <w:name w:val="List Bullet"/>
    <w:basedOn w:val="a4"/>
    <w:rsid w:val="004315D9"/>
    <w:pPr>
      <w:numPr>
        <w:numId w:val="13"/>
      </w:numPr>
      <w:spacing w:after="0" w:line="240" w:lineRule="auto"/>
      <w:contextualSpacing/>
    </w:pPr>
    <w:rPr>
      <w:rFonts w:ascii="Times New Roman" w:eastAsia="Times New Roman" w:hAnsi="Times New Roman" w:cs="Times New Roman"/>
      <w:sz w:val="20"/>
      <w:szCs w:val="20"/>
    </w:rPr>
  </w:style>
  <w:style w:type="paragraph" w:customStyle="1" w:styleId="214">
    <w:name w:val="Красная строка 21"/>
    <w:basedOn w:val="af8"/>
    <w:rsid w:val="004315D9"/>
    <w:pPr>
      <w:suppressAutoHyphens/>
      <w:spacing w:line="240" w:lineRule="auto"/>
      <w:ind w:firstLine="210"/>
    </w:pPr>
    <w:rPr>
      <w:rFonts w:ascii="Times New Roman" w:eastAsia="Times New Roman" w:hAnsi="Times New Roman" w:cs="Times New Roman"/>
      <w:sz w:val="20"/>
      <w:szCs w:val="20"/>
      <w:lang w:eastAsia="ar-SA"/>
    </w:rPr>
  </w:style>
  <w:style w:type="paragraph" w:customStyle="1" w:styleId="1ff5">
    <w:name w:val="Обычный отступ1"/>
    <w:basedOn w:val="a4"/>
    <w:rsid w:val="004315D9"/>
    <w:pPr>
      <w:suppressAutoHyphens/>
      <w:spacing w:after="0" w:line="240" w:lineRule="auto"/>
      <w:ind w:left="708"/>
    </w:pPr>
    <w:rPr>
      <w:rFonts w:ascii="Times New Roman" w:eastAsia="Times New Roman" w:hAnsi="Times New Roman" w:cs="Times New Roman"/>
      <w:sz w:val="20"/>
      <w:szCs w:val="20"/>
      <w:lang w:eastAsia="ar-SA"/>
    </w:rPr>
  </w:style>
  <w:style w:type="paragraph" w:customStyle="1" w:styleId="afffffffff7">
    <w:name w:val="пояснилка"/>
    <w:basedOn w:val="a4"/>
    <w:link w:val="afffffffff8"/>
    <w:rsid w:val="004315D9"/>
    <w:pPr>
      <w:tabs>
        <w:tab w:val="num" w:pos="-142"/>
      </w:tabs>
      <w:spacing w:after="0" w:line="240" w:lineRule="auto"/>
      <w:ind w:right="284" w:firstLine="709"/>
      <w:jc w:val="both"/>
    </w:pPr>
    <w:rPr>
      <w:rFonts w:ascii="Times New Roman" w:eastAsia="Times New Roman" w:hAnsi="Times New Roman" w:cs="Times New Roman"/>
      <w:sz w:val="28"/>
      <w:szCs w:val="28"/>
    </w:rPr>
  </w:style>
  <w:style w:type="character" w:customStyle="1" w:styleId="afffffffff8">
    <w:name w:val="пояснилка Знак"/>
    <w:basedOn w:val="a5"/>
    <w:link w:val="afffffffff7"/>
    <w:rsid w:val="004315D9"/>
    <w:rPr>
      <w:rFonts w:ascii="Times New Roman" w:eastAsia="Times New Roman" w:hAnsi="Times New Roman" w:cs="Times New Roman"/>
      <w:sz w:val="28"/>
      <w:szCs w:val="28"/>
    </w:rPr>
  </w:style>
  <w:style w:type="paragraph" w:customStyle="1" w:styleId="231">
    <w:name w:val="Основной текст 231"/>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113">
    <w:name w:val="Обычный11"/>
    <w:rsid w:val="004315D9"/>
    <w:pPr>
      <w:widowControl w:val="0"/>
      <w:spacing w:after="0" w:line="240" w:lineRule="auto"/>
    </w:pPr>
    <w:rPr>
      <w:rFonts w:ascii="Arial" w:eastAsia="Times New Roman" w:hAnsi="Arial" w:cs="Times New Roman"/>
      <w:snapToGrid w:val="0"/>
      <w:sz w:val="20"/>
      <w:szCs w:val="20"/>
    </w:rPr>
  </w:style>
  <w:style w:type="paragraph" w:customStyle="1" w:styleId="331">
    <w:name w:val="Основной текст 331"/>
    <w:basedOn w:val="a4"/>
    <w:rsid w:val="004315D9"/>
    <w:pPr>
      <w:spacing w:after="0" w:line="240" w:lineRule="auto"/>
    </w:pPr>
    <w:rPr>
      <w:rFonts w:ascii="Times New Roman" w:eastAsia="Times New Roman" w:hAnsi="Times New Roman" w:cs="Times New Roman"/>
      <w:sz w:val="28"/>
      <w:szCs w:val="20"/>
      <w:lang w:val="en-US"/>
    </w:rPr>
  </w:style>
  <w:style w:type="paragraph" w:customStyle="1" w:styleId="BodyTextIndent21">
    <w:name w:val="Body Text Indent 21"/>
    <w:basedOn w:val="a4"/>
    <w:rsid w:val="004315D9"/>
    <w:pPr>
      <w:overflowPunct w:val="0"/>
      <w:autoSpaceDE w:val="0"/>
      <w:autoSpaceDN w:val="0"/>
      <w:adjustRightInd w:val="0"/>
      <w:spacing w:after="0" w:line="240" w:lineRule="auto"/>
      <w:ind w:firstLine="851"/>
      <w:jc w:val="both"/>
    </w:pPr>
    <w:rPr>
      <w:rFonts w:ascii="Times New Roman" w:eastAsia="Times New Roman" w:hAnsi="Times New Roman" w:cs="Times New Roman"/>
      <w:sz w:val="28"/>
      <w:szCs w:val="20"/>
    </w:rPr>
  </w:style>
  <w:style w:type="paragraph" w:customStyle="1" w:styleId="Normal">
    <w:name w:val="Normal Знак Знак Знак"/>
    <w:rsid w:val="004315D9"/>
    <w:pPr>
      <w:suppressAutoHyphens/>
      <w:spacing w:before="100" w:after="100" w:line="240" w:lineRule="auto"/>
      <w:jc w:val="both"/>
    </w:pPr>
    <w:rPr>
      <w:rFonts w:ascii="Times New Roman" w:eastAsia="Times New Roman" w:hAnsi="Times New Roman" w:cs="Times New Roman"/>
      <w:sz w:val="24"/>
      <w:szCs w:val="24"/>
      <w:lang w:eastAsia="ar-SA"/>
    </w:rPr>
  </w:style>
  <w:style w:type="paragraph" w:customStyle="1" w:styleId="Style33">
    <w:name w:val="Style33"/>
    <w:basedOn w:val="a4"/>
    <w:rsid w:val="004315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WW8Num11z1">
    <w:name w:val="WW8Num11z1"/>
    <w:rsid w:val="004315D9"/>
    <w:rPr>
      <w:rFonts w:ascii="Courier New" w:hAnsi="Courier New" w:cs="Courier New"/>
    </w:rPr>
  </w:style>
  <w:style w:type="character" w:customStyle="1" w:styleId="WW8Num11z2">
    <w:name w:val="WW8Num11z2"/>
    <w:rsid w:val="004315D9"/>
    <w:rPr>
      <w:rFonts w:ascii="Wingdings" w:hAnsi="Wingdings"/>
    </w:rPr>
  </w:style>
  <w:style w:type="character" w:customStyle="1" w:styleId="WW8Num12z0">
    <w:name w:val="WW8Num12z0"/>
    <w:rsid w:val="004315D9"/>
    <w:rPr>
      <w:rFonts w:ascii="Symbol" w:hAnsi="Symbol"/>
    </w:rPr>
  </w:style>
  <w:style w:type="character" w:customStyle="1" w:styleId="WW8Num12z1">
    <w:name w:val="WW8Num12z1"/>
    <w:rsid w:val="004315D9"/>
    <w:rPr>
      <w:rFonts w:ascii="Courier New" w:hAnsi="Courier New" w:cs="Courier New"/>
    </w:rPr>
  </w:style>
  <w:style w:type="character" w:customStyle="1" w:styleId="WW8Num12z2">
    <w:name w:val="WW8Num12z2"/>
    <w:rsid w:val="004315D9"/>
    <w:rPr>
      <w:rFonts w:ascii="Wingdings" w:hAnsi="Wingdings"/>
    </w:rPr>
  </w:style>
  <w:style w:type="character" w:customStyle="1" w:styleId="WW8Num17z3">
    <w:name w:val="WW8Num17z3"/>
    <w:rsid w:val="004315D9"/>
    <w:rPr>
      <w:rFonts w:ascii="Symbol" w:hAnsi="Symbol"/>
    </w:rPr>
  </w:style>
  <w:style w:type="character" w:customStyle="1" w:styleId="WW8Num18z1">
    <w:name w:val="WW8Num18z1"/>
    <w:rsid w:val="004315D9"/>
    <w:rPr>
      <w:rFonts w:ascii="Courier New" w:hAnsi="Courier New" w:cs="Courier New"/>
    </w:rPr>
  </w:style>
  <w:style w:type="character" w:customStyle="1" w:styleId="WW8Num18z2">
    <w:name w:val="WW8Num18z2"/>
    <w:rsid w:val="004315D9"/>
    <w:rPr>
      <w:rFonts w:ascii="Wingdings" w:hAnsi="Wingdings"/>
    </w:rPr>
  </w:style>
  <w:style w:type="character" w:customStyle="1" w:styleId="WW8Num19z1">
    <w:name w:val="WW8Num19z1"/>
    <w:rsid w:val="004315D9"/>
    <w:rPr>
      <w:rFonts w:ascii="Courier New" w:hAnsi="Courier New" w:cs="Courier New"/>
    </w:rPr>
  </w:style>
  <w:style w:type="character" w:customStyle="1" w:styleId="WW8Num19z2">
    <w:name w:val="WW8Num19z2"/>
    <w:rsid w:val="004315D9"/>
    <w:rPr>
      <w:rFonts w:ascii="Wingdings" w:hAnsi="Wingdings"/>
    </w:rPr>
  </w:style>
  <w:style w:type="character" w:customStyle="1" w:styleId="WW8Num23z1">
    <w:name w:val="WW8Num23z1"/>
    <w:rsid w:val="004315D9"/>
    <w:rPr>
      <w:rFonts w:ascii="Courier New" w:hAnsi="Courier New" w:cs="Courier New"/>
    </w:rPr>
  </w:style>
  <w:style w:type="character" w:customStyle="1" w:styleId="WW8Num23z2">
    <w:name w:val="WW8Num23z2"/>
    <w:rsid w:val="004315D9"/>
    <w:rPr>
      <w:rFonts w:ascii="Wingdings" w:hAnsi="Wingdings"/>
    </w:rPr>
  </w:style>
  <w:style w:type="character" w:customStyle="1" w:styleId="WW8Num25z1">
    <w:name w:val="WW8Num25z1"/>
    <w:rsid w:val="004315D9"/>
    <w:rPr>
      <w:rFonts w:ascii="Courier New" w:hAnsi="Courier New" w:cs="Courier New"/>
    </w:rPr>
  </w:style>
  <w:style w:type="character" w:customStyle="1" w:styleId="WW8Num25z2">
    <w:name w:val="WW8Num25z2"/>
    <w:rsid w:val="004315D9"/>
    <w:rPr>
      <w:rFonts w:ascii="Wingdings" w:hAnsi="Wingdings"/>
    </w:rPr>
  </w:style>
  <w:style w:type="character" w:customStyle="1" w:styleId="WW8Num27z0">
    <w:name w:val="WW8Num27z0"/>
    <w:rsid w:val="004315D9"/>
    <w:rPr>
      <w:rFonts w:ascii="Symbol" w:hAnsi="Symbol"/>
    </w:rPr>
  </w:style>
  <w:style w:type="character" w:customStyle="1" w:styleId="WW8Num27z1">
    <w:name w:val="WW8Num27z1"/>
    <w:rsid w:val="004315D9"/>
    <w:rPr>
      <w:rFonts w:ascii="Courier New" w:hAnsi="Courier New" w:cs="Courier New"/>
    </w:rPr>
  </w:style>
  <w:style w:type="character" w:customStyle="1" w:styleId="WW8Num27z2">
    <w:name w:val="WW8Num27z2"/>
    <w:rsid w:val="004315D9"/>
    <w:rPr>
      <w:rFonts w:ascii="Wingdings" w:hAnsi="Wingdings"/>
    </w:rPr>
  </w:style>
  <w:style w:type="character" w:customStyle="1" w:styleId="WW8Num28z1">
    <w:name w:val="WW8Num28z1"/>
    <w:rsid w:val="004315D9"/>
    <w:rPr>
      <w:rFonts w:ascii="Courier New" w:hAnsi="Courier New" w:cs="Courier New"/>
    </w:rPr>
  </w:style>
  <w:style w:type="character" w:customStyle="1" w:styleId="WW8Num28z2">
    <w:name w:val="WW8Num28z2"/>
    <w:rsid w:val="004315D9"/>
    <w:rPr>
      <w:rFonts w:ascii="Wingdings" w:hAnsi="Wingdings"/>
    </w:rPr>
  </w:style>
  <w:style w:type="character" w:customStyle="1" w:styleId="WW8Num30z0">
    <w:name w:val="WW8Num30z0"/>
    <w:rsid w:val="004315D9"/>
    <w:rPr>
      <w:rFonts w:ascii="Times New Roman" w:hAnsi="Times New Roman"/>
      <w:b w:val="0"/>
      <w:i w:val="0"/>
      <w:sz w:val="24"/>
      <w:u w:val="none"/>
    </w:rPr>
  </w:style>
  <w:style w:type="character" w:customStyle="1" w:styleId="WW8NumSt14z0">
    <w:name w:val="WW8NumSt14z0"/>
    <w:rsid w:val="004315D9"/>
    <w:rPr>
      <w:rFonts w:ascii="Times New Roman" w:hAnsi="Times New Roman"/>
      <w:b w:val="0"/>
      <w:i w:val="0"/>
      <w:sz w:val="24"/>
      <w:u w:val="none"/>
    </w:rPr>
  </w:style>
  <w:style w:type="character" w:customStyle="1" w:styleId="WW8NumSt15z0">
    <w:name w:val="WW8NumSt15z0"/>
    <w:rsid w:val="004315D9"/>
    <w:rPr>
      <w:rFonts w:ascii="Times New Roman" w:hAnsi="Times New Roman"/>
      <w:b w:val="0"/>
      <w:i w:val="0"/>
      <w:sz w:val="24"/>
      <w:u w:val="none"/>
    </w:rPr>
  </w:style>
  <w:style w:type="character" w:customStyle="1" w:styleId="WW8NumSt17z0">
    <w:name w:val="WW8NumSt17z0"/>
    <w:rsid w:val="004315D9"/>
    <w:rPr>
      <w:rFonts w:ascii="Times New Roman" w:hAnsi="Times New Roman"/>
      <w:b w:val="0"/>
      <w:i w:val="0"/>
      <w:sz w:val="24"/>
      <w:u w:val="none"/>
    </w:rPr>
  </w:style>
  <w:style w:type="paragraph" w:customStyle="1" w:styleId="1ff6">
    <w:name w:val="Название объекта1"/>
    <w:basedOn w:val="a4"/>
    <w:next w:val="a4"/>
    <w:rsid w:val="004315D9"/>
    <w:pPr>
      <w:suppressAutoHyphens/>
      <w:spacing w:after="0" w:line="240" w:lineRule="auto"/>
    </w:pPr>
    <w:rPr>
      <w:rFonts w:ascii="Times New Roman" w:eastAsia="Times New Roman" w:hAnsi="Times New Roman" w:cs="Times New Roman"/>
      <w:b/>
      <w:bCs/>
      <w:sz w:val="20"/>
      <w:szCs w:val="20"/>
      <w:lang w:eastAsia="ar-SA"/>
    </w:rPr>
  </w:style>
  <w:style w:type="paragraph" w:customStyle="1" w:styleId="ConsTitle">
    <w:name w:val="ConsTitle"/>
    <w:rsid w:val="004315D9"/>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u">
    <w:name w:val="u"/>
    <w:basedOn w:val="a4"/>
    <w:rsid w:val="004315D9"/>
    <w:pPr>
      <w:spacing w:before="100" w:beforeAutospacing="1" w:after="100" w:afterAutospacing="1" w:line="360" w:lineRule="auto"/>
      <w:ind w:firstLine="709"/>
      <w:jc w:val="both"/>
    </w:pPr>
    <w:rPr>
      <w:rFonts w:ascii="Times New Roman" w:eastAsia="Times New Roman" w:hAnsi="Times New Roman" w:cs="Times New Roman"/>
      <w:sz w:val="28"/>
      <w:szCs w:val="24"/>
    </w:rPr>
  </w:style>
  <w:style w:type="character" w:customStyle="1" w:styleId="315">
    <w:name w:val="Основной текст с отступом 3 Знак1"/>
    <w:basedOn w:val="a5"/>
    <w:rsid w:val="004315D9"/>
    <w:rPr>
      <w:rFonts w:ascii="Arial" w:hAnsi="Arial"/>
      <w:sz w:val="16"/>
      <w:szCs w:val="16"/>
    </w:rPr>
  </w:style>
  <w:style w:type="character" w:customStyle="1" w:styleId="WW8Num14z0">
    <w:name w:val="WW8Num14z0"/>
    <w:rsid w:val="004315D9"/>
    <w:rPr>
      <w:rFonts w:ascii="Symbol" w:hAnsi="Symbol"/>
    </w:rPr>
  </w:style>
  <w:style w:type="character" w:customStyle="1" w:styleId="WW8Num14z1">
    <w:name w:val="WW8Num14z1"/>
    <w:rsid w:val="004315D9"/>
    <w:rPr>
      <w:rFonts w:ascii="Courier New" w:hAnsi="Courier New" w:cs="Courier New"/>
    </w:rPr>
  </w:style>
  <w:style w:type="character" w:customStyle="1" w:styleId="WW8Num14z2">
    <w:name w:val="WW8Num14z2"/>
    <w:rsid w:val="004315D9"/>
    <w:rPr>
      <w:rFonts w:ascii="Wingdings" w:hAnsi="Wingdings"/>
    </w:rPr>
  </w:style>
  <w:style w:type="character" w:customStyle="1" w:styleId="WW8Num21z1">
    <w:name w:val="WW8Num21z1"/>
    <w:rsid w:val="004315D9"/>
    <w:rPr>
      <w:rFonts w:ascii="Courier New" w:hAnsi="Courier New" w:cs="Courier New"/>
    </w:rPr>
  </w:style>
  <w:style w:type="character" w:customStyle="1" w:styleId="WW8Num21z2">
    <w:name w:val="WW8Num21z2"/>
    <w:rsid w:val="004315D9"/>
    <w:rPr>
      <w:rFonts w:ascii="Wingdings" w:hAnsi="Wingdings"/>
    </w:rPr>
  </w:style>
  <w:style w:type="paragraph" w:customStyle="1" w:styleId="12pt">
    <w:name w:val="Основной текст с отступом + 12 pt"/>
    <w:basedOn w:val="af8"/>
    <w:rsid w:val="004315D9"/>
    <w:pPr>
      <w:suppressAutoHyphens/>
      <w:spacing w:after="0" w:line="240" w:lineRule="auto"/>
      <w:ind w:left="0"/>
      <w:jc w:val="both"/>
    </w:pPr>
    <w:rPr>
      <w:rFonts w:ascii="Times New Roman" w:eastAsia="Times New Roman" w:hAnsi="Times New Roman" w:cs="Times New Roman"/>
      <w:b/>
      <w:color w:val="000000"/>
      <w:sz w:val="24"/>
      <w:szCs w:val="24"/>
      <w:lang w:eastAsia="ar-SA"/>
    </w:rPr>
  </w:style>
  <w:style w:type="character" w:customStyle="1" w:styleId="WW8Num20z1">
    <w:name w:val="WW8Num20z1"/>
    <w:rsid w:val="004315D9"/>
    <w:rPr>
      <w:rFonts w:ascii="Courier New" w:hAnsi="Courier New" w:cs="Courier New"/>
    </w:rPr>
  </w:style>
  <w:style w:type="character" w:customStyle="1" w:styleId="WW8Num20z2">
    <w:name w:val="WW8Num20z2"/>
    <w:rsid w:val="004315D9"/>
    <w:rPr>
      <w:rFonts w:ascii="Wingdings" w:hAnsi="Wingdings"/>
    </w:rPr>
  </w:style>
  <w:style w:type="character" w:customStyle="1" w:styleId="WW8Num22z1">
    <w:name w:val="WW8Num22z1"/>
    <w:rsid w:val="004315D9"/>
    <w:rPr>
      <w:rFonts w:ascii="Courier New" w:hAnsi="Courier New" w:cs="Courier New"/>
    </w:rPr>
  </w:style>
  <w:style w:type="character" w:customStyle="1" w:styleId="WW8Num22z2">
    <w:name w:val="WW8Num22z2"/>
    <w:rsid w:val="004315D9"/>
    <w:rPr>
      <w:rFonts w:ascii="Wingdings" w:hAnsi="Wingdings"/>
    </w:rPr>
  </w:style>
  <w:style w:type="character" w:customStyle="1" w:styleId="WW8Num24z1">
    <w:name w:val="WW8Num24z1"/>
    <w:rsid w:val="004315D9"/>
    <w:rPr>
      <w:rFonts w:ascii="Courier New" w:hAnsi="Courier New" w:cs="Courier New"/>
    </w:rPr>
  </w:style>
  <w:style w:type="character" w:customStyle="1" w:styleId="WW8Num24z2">
    <w:name w:val="WW8Num24z2"/>
    <w:rsid w:val="004315D9"/>
    <w:rPr>
      <w:rFonts w:ascii="Wingdings" w:hAnsi="Wingdings"/>
    </w:rPr>
  </w:style>
  <w:style w:type="character" w:customStyle="1" w:styleId="WW8Num26z0">
    <w:name w:val="WW8Num26z0"/>
    <w:rsid w:val="004315D9"/>
    <w:rPr>
      <w:rFonts w:ascii="Symbol" w:hAnsi="Symbol"/>
    </w:rPr>
  </w:style>
  <w:style w:type="character" w:customStyle="1" w:styleId="WW8Num32z1">
    <w:name w:val="WW8Num32z1"/>
    <w:rsid w:val="004315D9"/>
    <w:rPr>
      <w:rFonts w:ascii="Courier New" w:hAnsi="Courier New" w:cs="Courier New"/>
    </w:rPr>
  </w:style>
  <w:style w:type="character" w:customStyle="1" w:styleId="WW8Num32z2">
    <w:name w:val="WW8Num32z2"/>
    <w:rsid w:val="004315D9"/>
    <w:rPr>
      <w:rFonts w:ascii="Wingdings" w:hAnsi="Wingdings"/>
    </w:rPr>
  </w:style>
  <w:style w:type="character" w:customStyle="1" w:styleId="3f1">
    <w:name w:val="Основной шрифт абзаца3"/>
    <w:rsid w:val="004315D9"/>
  </w:style>
  <w:style w:type="character" w:customStyle="1" w:styleId="WW8Num26z1">
    <w:name w:val="WW8Num26z1"/>
    <w:rsid w:val="004315D9"/>
    <w:rPr>
      <w:rFonts w:ascii="Courier New" w:hAnsi="Courier New" w:cs="Courier New"/>
    </w:rPr>
  </w:style>
  <w:style w:type="character" w:customStyle="1" w:styleId="WW8Num26z2">
    <w:name w:val="WW8Num26z2"/>
    <w:rsid w:val="004315D9"/>
    <w:rPr>
      <w:rFonts w:ascii="Wingdings" w:hAnsi="Wingdings"/>
    </w:rPr>
  </w:style>
  <w:style w:type="character" w:customStyle="1" w:styleId="WW8Num29z0">
    <w:name w:val="WW8Num29z0"/>
    <w:rsid w:val="004315D9"/>
    <w:rPr>
      <w:rFonts w:ascii="Symbol" w:hAnsi="Symbol"/>
    </w:rPr>
  </w:style>
  <w:style w:type="character" w:customStyle="1" w:styleId="WW8Num29z1">
    <w:name w:val="WW8Num29z1"/>
    <w:rsid w:val="004315D9"/>
    <w:rPr>
      <w:rFonts w:ascii="Courier New" w:hAnsi="Courier New" w:cs="Courier New"/>
    </w:rPr>
  </w:style>
  <w:style w:type="character" w:customStyle="1" w:styleId="WW8Num29z2">
    <w:name w:val="WW8Num29z2"/>
    <w:rsid w:val="004315D9"/>
    <w:rPr>
      <w:rFonts w:ascii="Wingdings" w:hAnsi="Wingdings"/>
    </w:rPr>
  </w:style>
  <w:style w:type="character" w:customStyle="1" w:styleId="WW8Num30z1">
    <w:name w:val="WW8Num30z1"/>
    <w:rsid w:val="004315D9"/>
    <w:rPr>
      <w:rFonts w:ascii="Courier New" w:hAnsi="Courier New" w:cs="Courier New"/>
    </w:rPr>
  </w:style>
  <w:style w:type="character" w:customStyle="1" w:styleId="WW8Num30z2">
    <w:name w:val="WW8Num30z2"/>
    <w:rsid w:val="004315D9"/>
    <w:rPr>
      <w:rFonts w:ascii="Wingdings" w:hAnsi="Wingdings"/>
    </w:rPr>
  </w:style>
  <w:style w:type="character" w:customStyle="1" w:styleId="WW8Num31z0">
    <w:name w:val="WW8Num31z0"/>
    <w:rsid w:val="004315D9"/>
    <w:rPr>
      <w:rFonts w:ascii="Symbol" w:hAnsi="Symbol"/>
    </w:rPr>
  </w:style>
  <w:style w:type="character" w:customStyle="1" w:styleId="WW8Num31z1">
    <w:name w:val="WW8Num31z1"/>
    <w:rsid w:val="004315D9"/>
    <w:rPr>
      <w:rFonts w:ascii="Courier New" w:hAnsi="Courier New" w:cs="Courier New"/>
    </w:rPr>
  </w:style>
  <w:style w:type="character" w:customStyle="1" w:styleId="WW8Num31z2">
    <w:name w:val="WW8Num31z2"/>
    <w:rsid w:val="004315D9"/>
    <w:rPr>
      <w:rFonts w:ascii="Wingdings" w:hAnsi="Wingdings"/>
    </w:rPr>
  </w:style>
  <w:style w:type="character" w:customStyle="1" w:styleId="WW8Num33z0">
    <w:name w:val="WW8Num33z0"/>
    <w:rsid w:val="004315D9"/>
    <w:rPr>
      <w:rFonts w:ascii="Symbol" w:hAnsi="Symbol"/>
    </w:rPr>
  </w:style>
  <w:style w:type="character" w:customStyle="1" w:styleId="WW8Num33z1">
    <w:name w:val="WW8Num33z1"/>
    <w:rsid w:val="004315D9"/>
    <w:rPr>
      <w:rFonts w:ascii="Courier New" w:hAnsi="Courier New" w:cs="Courier New"/>
    </w:rPr>
  </w:style>
  <w:style w:type="character" w:customStyle="1" w:styleId="WW8Num33z2">
    <w:name w:val="WW8Num33z2"/>
    <w:rsid w:val="004315D9"/>
    <w:rPr>
      <w:rFonts w:ascii="Wingdings" w:hAnsi="Wingdings"/>
    </w:rPr>
  </w:style>
  <w:style w:type="character" w:customStyle="1" w:styleId="WW8Num34z0">
    <w:name w:val="WW8Num34z0"/>
    <w:rsid w:val="004315D9"/>
    <w:rPr>
      <w:rFonts w:ascii="Symbol" w:hAnsi="Symbol"/>
    </w:rPr>
  </w:style>
  <w:style w:type="character" w:customStyle="1" w:styleId="WW8Num34z1">
    <w:name w:val="WW8Num34z1"/>
    <w:rsid w:val="004315D9"/>
    <w:rPr>
      <w:rFonts w:ascii="Courier New" w:hAnsi="Courier New" w:cs="Courier New"/>
    </w:rPr>
  </w:style>
  <w:style w:type="character" w:customStyle="1" w:styleId="WW8Num34z2">
    <w:name w:val="WW8Num34z2"/>
    <w:rsid w:val="004315D9"/>
    <w:rPr>
      <w:rFonts w:ascii="Wingdings" w:hAnsi="Wingdings"/>
    </w:rPr>
  </w:style>
  <w:style w:type="character" w:customStyle="1" w:styleId="WW8Num36z0">
    <w:name w:val="WW8Num36z0"/>
    <w:rsid w:val="004315D9"/>
    <w:rPr>
      <w:rFonts w:ascii="Symbol" w:hAnsi="Symbol"/>
    </w:rPr>
  </w:style>
  <w:style w:type="character" w:customStyle="1" w:styleId="WW8Num38z0">
    <w:name w:val="WW8Num38z0"/>
    <w:rsid w:val="004315D9"/>
    <w:rPr>
      <w:rFonts w:ascii="Symbol" w:hAnsi="Symbol"/>
    </w:rPr>
  </w:style>
  <w:style w:type="character" w:customStyle="1" w:styleId="WW8Num38z1">
    <w:name w:val="WW8Num38z1"/>
    <w:rsid w:val="004315D9"/>
    <w:rPr>
      <w:rFonts w:ascii="Courier New" w:hAnsi="Courier New" w:cs="Courier New"/>
    </w:rPr>
  </w:style>
  <w:style w:type="character" w:customStyle="1" w:styleId="WW8Num38z2">
    <w:name w:val="WW8Num38z2"/>
    <w:rsid w:val="004315D9"/>
    <w:rPr>
      <w:rFonts w:ascii="Wingdings" w:hAnsi="Wingdings"/>
    </w:rPr>
  </w:style>
  <w:style w:type="character" w:customStyle="1" w:styleId="WW8Num40z0">
    <w:name w:val="WW8Num40z0"/>
    <w:rsid w:val="004315D9"/>
    <w:rPr>
      <w:rFonts w:ascii="Symbol" w:hAnsi="Symbol"/>
    </w:rPr>
  </w:style>
  <w:style w:type="character" w:customStyle="1" w:styleId="WW8Num40z1">
    <w:name w:val="WW8Num40z1"/>
    <w:rsid w:val="004315D9"/>
    <w:rPr>
      <w:rFonts w:ascii="Courier New" w:hAnsi="Courier New" w:cs="Courier New"/>
    </w:rPr>
  </w:style>
  <w:style w:type="character" w:customStyle="1" w:styleId="WW8Num40z2">
    <w:name w:val="WW8Num40z2"/>
    <w:rsid w:val="004315D9"/>
    <w:rPr>
      <w:rFonts w:ascii="Wingdings" w:hAnsi="Wingdings"/>
    </w:rPr>
  </w:style>
  <w:style w:type="character" w:customStyle="1" w:styleId="WW8Num44z1">
    <w:name w:val="WW8Num44z1"/>
    <w:rsid w:val="004315D9"/>
    <w:rPr>
      <w:rFonts w:ascii="Courier New" w:hAnsi="Courier New" w:cs="Courier New"/>
    </w:rPr>
  </w:style>
  <w:style w:type="character" w:customStyle="1" w:styleId="WW8Num44z2">
    <w:name w:val="WW8Num44z2"/>
    <w:rsid w:val="004315D9"/>
    <w:rPr>
      <w:rFonts w:ascii="Wingdings" w:hAnsi="Wingdings"/>
    </w:rPr>
  </w:style>
  <w:style w:type="character" w:customStyle="1" w:styleId="WW8NumSt10z0">
    <w:name w:val="WW8NumSt10z0"/>
    <w:rsid w:val="004315D9"/>
    <w:rPr>
      <w:rFonts w:ascii="Times New Roman" w:hAnsi="Times New Roman" w:cs="Times New Roman"/>
    </w:rPr>
  </w:style>
  <w:style w:type="paragraph" w:customStyle="1" w:styleId="3f2">
    <w:name w:val="Название3"/>
    <w:basedOn w:val="a4"/>
    <w:rsid w:val="004315D9"/>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3f3">
    <w:name w:val="Указатель3"/>
    <w:basedOn w:val="a4"/>
    <w:rsid w:val="004315D9"/>
    <w:pPr>
      <w:suppressLineNumbers/>
      <w:suppressAutoHyphens/>
      <w:spacing w:after="0" w:line="240" w:lineRule="auto"/>
    </w:pPr>
    <w:rPr>
      <w:rFonts w:ascii="Arial" w:eastAsia="Times New Roman" w:hAnsi="Arial" w:cs="Tahoma"/>
      <w:sz w:val="20"/>
      <w:szCs w:val="20"/>
      <w:lang w:eastAsia="ar-SA"/>
    </w:rPr>
  </w:style>
  <w:style w:type="table" w:styleId="afffffffff9">
    <w:name w:val="Table Professional"/>
    <w:basedOn w:val="a6"/>
    <w:rsid w:val="004315D9"/>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1ff7">
    <w:name w:val="Знак концевой сноски1"/>
    <w:basedOn w:val="1f3"/>
    <w:rsid w:val="004315D9"/>
    <w:rPr>
      <w:vertAlign w:val="superscript"/>
    </w:rPr>
  </w:style>
  <w:style w:type="character" w:customStyle="1" w:styleId="FontStyle53">
    <w:name w:val="Font Style53"/>
    <w:basedOn w:val="1f3"/>
    <w:rsid w:val="004315D9"/>
    <w:rPr>
      <w:rFonts w:ascii="Times New Roman" w:hAnsi="Times New Roman" w:cs="Times New Roman"/>
      <w:sz w:val="26"/>
      <w:szCs w:val="26"/>
    </w:rPr>
  </w:style>
  <w:style w:type="character" w:customStyle="1" w:styleId="WW8Num13z2">
    <w:name w:val="WW8Num13z2"/>
    <w:rsid w:val="004315D9"/>
    <w:rPr>
      <w:rFonts w:ascii="Wingdings" w:hAnsi="Wingdings"/>
    </w:rPr>
  </w:style>
  <w:style w:type="paragraph" w:customStyle="1" w:styleId="xl104">
    <w:name w:val="xl104"/>
    <w:basedOn w:val="a4"/>
    <w:rsid w:val="004315D9"/>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4"/>
    <w:rsid w:val="004315D9"/>
    <w:pPr>
      <w:pBdr>
        <w:top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4"/>
    <w:rsid w:val="004315D9"/>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4"/>
    <w:rsid w:val="004315D9"/>
    <w:pPr>
      <w:pBdr>
        <w:top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0">
    <w:name w:val="xl110"/>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4"/>
    <w:rsid w:val="004315D9"/>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4"/>
    <w:rsid w:val="004315D9"/>
    <w:pPr>
      <w:pBdr>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3">
    <w:name w:val="xl113"/>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5">
    <w:name w:val="xl115"/>
    <w:basedOn w:val="a4"/>
    <w:rsid w:val="004315D9"/>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6">
    <w:name w:val="xl116"/>
    <w:basedOn w:val="a4"/>
    <w:rsid w:val="004315D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7">
    <w:name w:val="xl117"/>
    <w:basedOn w:val="a4"/>
    <w:rsid w:val="004315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9">
    <w:name w:val="xl119"/>
    <w:basedOn w:val="a4"/>
    <w:rsid w:val="004315D9"/>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0">
    <w:name w:val="xl120"/>
    <w:basedOn w:val="a4"/>
    <w:rsid w:val="004315D9"/>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1">
    <w:name w:val="xl121"/>
    <w:basedOn w:val="a4"/>
    <w:rsid w:val="004315D9"/>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2">
    <w:name w:val="xl122"/>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3">
    <w:name w:val="xl123"/>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4">
    <w:name w:val="xl124"/>
    <w:basedOn w:val="a4"/>
    <w:rsid w:val="004315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5">
    <w:name w:val="xl125"/>
    <w:basedOn w:val="a4"/>
    <w:rsid w:val="004315D9"/>
    <w:pPr>
      <w:pBdr>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6">
    <w:name w:val="xl126"/>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7">
    <w:name w:val="xl127"/>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8">
    <w:name w:val="xl128"/>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9">
    <w:name w:val="xl129"/>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0">
    <w:name w:val="xl130"/>
    <w:basedOn w:val="a4"/>
    <w:rsid w:val="004315D9"/>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1">
    <w:name w:val="xl131"/>
    <w:basedOn w:val="a4"/>
    <w:rsid w:val="004315D9"/>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2">
    <w:name w:val="xl132"/>
    <w:basedOn w:val="a4"/>
    <w:rsid w:val="004315D9"/>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3">
    <w:name w:val="xl133"/>
    <w:basedOn w:val="a4"/>
    <w:rsid w:val="004315D9"/>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4"/>
    <w:rsid w:val="004315D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4"/>
    <w:rsid w:val="004315D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6">
    <w:name w:val="xl136"/>
    <w:basedOn w:val="a4"/>
    <w:rsid w:val="004315D9"/>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8">
    <w:name w:val="xl138"/>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9">
    <w:name w:val="xl139"/>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0">
    <w:name w:val="xl140"/>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4"/>
    <w:rsid w:val="004315D9"/>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2">
    <w:name w:val="xl142"/>
    <w:basedOn w:val="a4"/>
    <w:rsid w:val="004315D9"/>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3">
    <w:name w:val="xl143"/>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4">
    <w:name w:val="xl144"/>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ConsNonformat">
    <w:name w:val="ConsNonformat"/>
    <w:rsid w:val="004315D9"/>
    <w:pPr>
      <w:autoSpaceDE w:val="0"/>
      <w:autoSpaceDN w:val="0"/>
      <w:adjustRightInd w:val="0"/>
      <w:spacing w:after="0" w:line="240" w:lineRule="auto"/>
      <w:ind w:right="19772"/>
    </w:pPr>
    <w:rPr>
      <w:rFonts w:ascii="Courier New" w:eastAsia="Times New Roman" w:hAnsi="Courier New" w:cs="Courier New"/>
      <w:sz w:val="16"/>
      <w:szCs w:val="16"/>
    </w:rPr>
  </w:style>
  <w:style w:type="character" w:customStyle="1" w:styleId="afffffffffa">
    <w:name w:val="?????? ?????????"/>
    <w:rsid w:val="004315D9"/>
    <w:rPr>
      <w:b w:val="0"/>
    </w:rPr>
  </w:style>
  <w:style w:type="character" w:customStyle="1" w:styleId="afffffffffb">
    <w:name w:val="??????? ??????"/>
    <w:rsid w:val="004315D9"/>
    <w:rPr>
      <w:rFonts w:ascii="StarSymbol" w:hAnsi="StarSymbol"/>
      <w:sz w:val="18"/>
    </w:rPr>
  </w:style>
  <w:style w:type="character" w:customStyle="1" w:styleId="1ff8">
    <w:name w:val="???????? ????? ??????1"/>
    <w:rsid w:val="004315D9"/>
  </w:style>
  <w:style w:type="character" w:customStyle="1" w:styleId="afffffffffc">
    <w:name w:val="??????? ???????? ??????"/>
    <w:basedOn w:val="1ff8"/>
    <w:rsid w:val="004315D9"/>
    <w:rPr>
      <w:vertAlign w:val="superscript"/>
    </w:rPr>
  </w:style>
  <w:style w:type="character" w:customStyle="1" w:styleId="afffffffffd">
    <w:name w:val="???????? ????? ??????"/>
    <w:rsid w:val="004315D9"/>
  </w:style>
  <w:style w:type="character" w:customStyle="1" w:styleId="afffffffffe">
    <w:name w:val="???? ???????? ??????"/>
    <w:basedOn w:val="afffffffffd"/>
    <w:rsid w:val="004315D9"/>
    <w:rPr>
      <w:vertAlign w:val="superscript"/>
    </w:rPr>
  </w:style>
  <w:style w:type="character" w:customStyle="1" w:styleId="14pt0">
    <w:name w:val="????? 14 pt"/>
    <w:basedOn w:val="1ff8"/>
    <w:rsid w:val="004315D9"/>
    <w:rPr>
      <w:sz w:val="28"/>
    </w:rPr>
  </w:style>
  <w:style w:type="paragraph" w:customStyle="1" w:styleId="affffffffff">
    <w:name w:val="?????????"/>
    <w:basedOn w:val="a4"/>
    <w:next w:val="ae"/>
    <w:rsid w:val="004315D9"/>
    <w:pPr>
      <w:keepNext/>
      <w:widowControl w:val="0"/>
      <w:suppressAutoHyphens/>
      <w:spacing w:before="240" w:after="120" w:line="240" w:lineRule="auto"/>
    </w:pPr>
    <w:rPr>
      <w:rFonts w:ascii="Arial" w:eastAsia="Times New Roman" w:hAnsi="Arial" w:cs="Times New Roman"/>
      <w:sz w:val="28"/>
      <w:szCs w:val="20"/>
    </w:rPr>
  </w:style>
  <w:style w:type="paragraph" w:customStyle="1" w:styleId="affffffffff0">
    <w:name w:val="??????????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affffffffff1">
    <w:name w:val="????????? ???????"/>
    <w:basedOn w:val="affffffffff0"/>
    <w:rsid w:val="004315D9"/>
    <w:pPr>
      <w:jc w:val="center"/>
    </w:pPr>
    <w:rPr>
      <w:b/>
      <w:i/>
    </w:rPr>
  </w:style>
  <w:style w:type="paragraph" w:customStyle="1" w:styleId="affffffffff2">
    <w:name w:val="????????"/>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WW-0">
    <w:name w:val="WW-?????????"/>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9">
    <w:name w:val="????????1"/>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1ffa">
    <w:name w:val="?????????1"/>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316">
    <w:name w:val="???????? ????? ? ???????? 31"/>
    <w:basedOn w:val="a4"/>
    <w:rsid w:val="004315D9"/>
    <w:pPr>
      <w:widowControl w:val="0"/>
      <w:suppressAutoHyphens/>
      <w:spacing w:after="0" w:line="240" w:lineRule="auto"/>
      <w:ind w:left="1276" w:hanging="142"/>
      <w:jc w:val="both"/>
    </w:pPr>
    <w:rPr>
      <w:rFonts w:ascii="Times New Roman" w:eastAsia="Times New Roman" w:hAnsi="Times New Roman" w:cs="Times New Roman"/>
      <w:sz w:val="28"/>
      <w:szCs w:val="20"/>
    </w:rPr>
  </w:style>
  <w:style w:type="paragraph" w:customStyle="1" w:styleId="317">
    <w:name w:val="???????? ????? 31"/>
    <w:basedOn w:val="a4"/>
    <w:rsid w:val="004315D9"/>
    <w:pPr>
      <w:widowControl w:val="0"/>
      <w:suppressAutoHyphens/>
      <w:spacing w:after="120" w:line="240" w:lineRule="auto"/>
    </w:pPr>
    <w:rPr>
      <w:rFonts w:ascii="Times New Roman" w:eastAsia="Times New Roman" w:hAnsi="Times New Roman" w:cs="Times New Roman"/>
      <w:sz w:val="16"/>
      <w:szCs w:val="20"/>
    </w:rPr>
  </w:style>
  <w:style w:type="paragraph" w:customStyle="1" w:styleId="223">
    <w:name w:val="???????? ????? 22"/>
    <w:basedOn w:val="a4"/>
    <w:rsid w:val="004315D9"/>
    <w:pPr>
      <w:widowControl w:val="0"/>
      <w:spacing w:after="120" w:line="480" w:lineRule="auto"/>
    </w:pPr>
    <w:rPr>
      <w:rFonts w:ascii="Times New Roman" w:eastAsia="Times New Roman" w:hAnsi="Times New Roman" w:cs="Times New Roman"/>
      <w:sz w:val="24"/>
      <w:szCs w:val="20"/>
    </w:rPr>
  </w:style>
  <w:style w:type="paragraph" w:customStyle="1" w:styleId="affffffffff3">
    <w:name w:val="??????? (???)"/>
    <w:basedOn w:val="a4"/>
    <w:rsid w:val="004315D9"/>
    <w:pPr>
      <w:widowControl w:val="0"/>
      <w:spacing w:before="100" w:after="119" w:line="240" w:lineRule="auto"/>
    </w:pPr>
    <w:rPr>
      <w:rFonts w:ascii="Times New Roman" w:eastAsia="Times New Roman" w:hAnsi="Times New Roman" w:cs="Times New Roman"/>
      <w:sz w:val="24"/>
      <w:szCs w:val="20"/>
    </w:rPr>
  </w:style>
  <w:style w:type="paragraph" w:customStyle="1" w:styleId="323">
    <w:name w:val="???????? ????? ? ???????? 32"/>
    <w:basedOn w:val="a4"/>
    <w:rsid w:val="004315D9"/>
    <w:pPr>
      <w:widowControl w:val="0"/>
      <w:spacing w:after="120" w:line="240" w:lineRule="auto"/>
      <w:ind w:left="283"/>
    </w:pPr>
    <w:rPr>
      <w:rFonts w:ascii="Times New Roman" w:eastAsia="Times New Roman" w:hAnsi="Times New Roman" w:cs="Times New Roman"/>
      <w:sz w:val="16"/>
      <w:szCs w:val="20"/>
    </w:rPr>
  </w:style>
  <w:style w:type="paragraph" w:customStyle="1" w:styleId="215">
    <w:name w:val="???????? ????? ? ???????? 21"/>
    <w:basedOn w:val="a4"/>
    <w:rsid w:val="004315D9"/>
    <w:pPr>
      <w:widowControl w:val="0"/>
      <w:spacing w:after="120" w:line="480" w:lineRule="auto"/>
      <w:ind w:left="283"/>
    </w:pPr>
    <w:rPr>
      <w:rFonts w:ascii="Times New Roman" w:eastAsia="Times New Roman" w:hAnsi="Times New Roman" w:cs="Times New Roman"/>
      <w:sz w:val="24"/>
      <w:szCs w:val="20"/>
    </w:rPr>
  </w:style>
  <w:style w:type="paragraph" w:customStyle="1" w:styleId="2fd">
    <w:name w:val="???????? ????? 2"/>
    <w:basedOn w:val="a4"/>
    <w:rsid w:val="004315D9"/>
    <w:pPr>
      <w:spacing w:after="0" w:line="240" w:lineRule="auto"/>
    </w:pPr>
    <w:rPr>
      <w:rFonts w:ascii="SchoolBook" w:eastAsia="Times New Roman" w:hAnsi="SchoolBook" w:cs="Times New Roman"/>
      <w:sz w:val="24"/>
      <w:szCs w:val="20"/>
    </w:rPr>
  </w:style>
  <w:style w:type="paragraph" w:customStyle="1" w:styleId="3f4">
    <w:name w:val="???????? ????? 3"/>
    <w:basedOn w:val="a4"/>
    <w:rsid w:val="004315D9"/>
    <w:pPr>
      <w:spacing w:after="0" w:line="240" w:lineRule="auto"/>
      <w:jc w:val="center"/>
    </w:pPr>
    <w:rPr>
      <w:rFonts w:ascii="SchoolBook" w:eastAsia="Times New Roman" w:hAnsi="SchoolBook" w:cs="Times New Roman"/>
      <w:sz w:val="24"/>
      <w:szCs w:val="20"/>
    </w:rPr>
  </w:style>
  <w:style w:type="paragraph" w:customStyle="1" w:styleId="2fe">
    <w:name w:val="???????? ????? ? ???????? 2"/>
    <w:basedOn w:val="a4"/>
    <w:rsid w:val="004315D9"/>
    <w:pPr>
      <w:spacing w:after="0" w:line="240" w:lineRule="auto"/>
      <w:ind w:left="214"/>
    </w:pPr>
    <w:rPr>
      <w:rFonts w:ascii="SchoolBook" w:eastAsia="Times New Roman" w:hAnsi="SchoolBook" w:cs="Times New Roman"/>
      <w:sz w:val="24"/>
      <w:szCs w:val="20"/>
    </w:rPr>
  </w:style>
  <w:style w:type="paragraph" w:customStyle="1" w:styleId="3f5">
    <w:name w:val="???????? ????? ? ???????? 3"/>
    <w:basedOn w:val="a4"/>
    <w:rsid w:val="004315D9"/>
    <w:pPr>
      <w:tabs>
        <w:tab w:val="left" w:pos="851"/>
      </w:tabs>
      <w:spacing w:after="0" w:line="240" w:lineRule="auto"/>
      <w:ind w:left="3119" w:hanging="3119"/>
      <w:jc w:val="both"/>
    </w:pPr>
    <w:rPr>
      <w:rFonts w:ascii="SchoolBook" w:eastAsia="Times New Roman" w:hAnsi="SchoolBook" w:cs="Times New Roman"/>
      <w:sz w:val="26"/>
      <w:szCs w:val="20"/>
    </w:rPr>
  </w:style>
  <w:style w:type="paragraph" w:customStyle="1" w:styleId="WW-4">
    <w:name w:val="WW-??????????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b">
    <w:name w:val="Знак Знак Знак Знак Знак Знак Знак Знак Знак Знак Знак Знак Знак Знак Знак1"/>
    <w:basedOn w:val="a4"/>
    <w:rsid w:val="004315D9"/>
    <w:pPr>
      <w:spacing w:after="0" w:line="240" w:lineRule="auto"/>
    </w:pPr>
    <w:rPr>
      <w:rFonts w:ascii="Verdana" w:eastAsia="Times New Roman" w:hAnsi="Verdana" w:cs="Verdana"/>
      <w:sz w:val="20"/>
      <w:szCs w:val="20"/>
      <w:lang w:val="en-US" w:eastAsia="en-US"/>
    </w:rPr>
  </w:style>
  <w:style w:type="character" w:customStyle="1" w:styleId="114">
    <w:name w:val="Знак Знак11"/>
    <w:rsid w:val="004315D9"/>
    <w:rPr>
      <w:sz w:val="24"/>
      <w:lang w:val="ru-RU" w:eastAsia="ar-SA" w:bidi="ar-SA"/>
    </w:rPr>
  </w:style>
  <w:style w:type="paragraph" w:customStyle="1" w:styleId="115">
    <w:name w:val="Знак Знак1 Знак Знак Знак Знак Знак Знак Знак Знак1"/>
    <w:basedOn w:val="a4"/>
    <w:rsid w:val="004315D9"/>
    <w:pPr>
      <w:suppressAutoHyphens/>
      <w:spacing w:after="0" w:line="240" w:lineRule="auto"/>
    </w:pPr>
    <w:rPr>
      <w:rFonts w:ascii="Verdana" w:eastAsia="Times New Roman" w:hAnsi="Verdana" w:cs="Verdana"/>
      <w:sz w:val="20"/>
      <w:szCs w:val="20"/>
      <w:lang w:val="en-US" w:eastAsia="ar-SA"/>
    </w:rPr>
  </w:style>
  <w:style w:type="paragraph" w:customStyle="1" w:styleId="2ff">
    <w:name w:val="Знак2"/>
    <w:basedOn w:val="a4"/>
    <w:rsid w:val="004315D9"/>
    <w:pPr>
      <w:spacing w:after="0" w:line="240" w:lineRule="auto"/>
    </w:pPr>
    <w:rPr>
      <w:rFonts w:ascii="Times New Roman" w:eastAsia="Times New Roman" w:hAnsi="Times New Roman" w:cs="Times New Roman"/>
      <w:sz w:val="20"/>
      <w:szCs w:val="20"/>
      <w:lang w:val="en-US" w:eastAsia="en-US"/>
    </w:rPr>
  </w:style>
  <w:style w:type="paragraph" w:customStyle="1" w:styleId="font9">
    <w:name w:val="font9"/>
    <w:basedOn w:val="a4"/>
    <w:rsid w:val="004315D9"/>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10">
    <w:name w:val="font10"/>
    <w:basedOn w:val="a4"/>
    <w:rsid w:val="004315D9"/>
    <w:pPr>
      <w:spacing w:before="100" w:beforeAutospacing="1" w:after="100" w:afterAutospacing="1" w:line="240" w:lineRule="auto"/>
    </w:pPr>
    <w:rPr>
      <w:rFonts w:ascii="Tahoma" w:eastAsia="Times New Roman" w:hAnsi="Tahoma" w:cs="Tahoma"/>
      <w:color w:val="000000"/>
      <w:sz w:val="18"/>
      <w:szCs w:val="18"/>
    </w:rPr>
  </w:style>
  <w:style w:type="paragraph" w:customStyle="1" w:styleId="font11">
    <w:name w:val="font11"/>
    <w:basedOn w:val="a4"/>
    <w:rsid w:val="004315D9"/>
    <w:pPr>
      <w:spacing w:before="100" w:beforeAutospacing="1" w:after="100" w:afterAutospacing="1" w:line="240" w:lineRule="auto"/>
    </w:pPr>
    <w:rPr>
      <w:rFonts w:ascii="Tahoma" w:eastAsia="Times New Roman" w:hAnsi="Tahoma" w:cs="Tahoma"/>
      <w:b/>
      <w:bCs/>
      <w:color w:val="000000"/>
      <w:sz w:val="18"/>
      <w:szCs w:val="18"/>
    </w:rPr>
  </w:style>
  <w:style w:type="table" w:customStyle="1" w:styleId="2ff0">
    <w:name w:val="Сетка таблицы2"/>
    <w:basedOn w:val="a6"/>
    <w:next w:val="aff"/>
    <w:uiPriority w:val="59"/>
    <w:rsid w:val="00CB2407"/>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6">
    <w:name w:val="Сетка таблицы3"/>
    <w:basedOn w:val="a6"/>
    <w:next w:val="aff"/>
    <w:rsid w:val="002F6A8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5">
    <w:name w:val="xl145"/>
    <w:basedOn w:val="a4"/>
    <w:rsid w:val="0071222B"/>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6">
    <w:name w:val="xl146"/>
    <w:basedOn w:val="a4"/>
    <w:rsid w:val="0071222B"/>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7">
    <w:name w:val="xl147"/>
    <w:basedOn w:val="a4"/>
    <w:rsid w:val="0071222B"/>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8">
    <w:name w:val="xl14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9">
    <w:name w:val="xl149"/>
    <w:basedOn w:val="a4"/>
    <w:rsid w:val="0071222B"/>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4"/>
    <w:rsid w:val="0071222B"/>
    <w:pPr>
      <w:pBdr>
        <w:top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color w:val="D8E4BC"/>
      <w:sz w:val="24"/>
      <w:szCs w:val="24"/>
    </w:rPr>
  </w:style>
  <w:style w:type="paragraph" w:customStyle="1" w:styleId="xl152">
    <w:name w:val="xl152"/>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3">
    <w:name w:val="xl153"/>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4">
    <w:name w:val="xl154"/>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5">
    <w:name w:val="xl15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6">
    <w:name w:val="xl15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7">
    <w:name w:val="xl157"/>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4"/>
    <w:rsid w:val="0071222B"/>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5">
    <w:name w:val="xl16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6">
    <w:name w:val="xl16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7">
    <w:name w:val="xl167"/>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8">
    <w:name w:val="xl168"/>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9">
    <w:name w:val="xl169"/>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0">
    <w:name w:val="xl17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1">
    <w:name w:val="xl171"/>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2">
    <w:name w:val="xl17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3">
    <w:name w:val="xl17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6">
    <w:name w:val="xl17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7">
    <w:name w:val="xl17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8">
    <w:name w:val="xl17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9">
    <w:name w:val="xl17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0">
    <w:name w:val="xl18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1">
    <w:name w:val="xl181"/>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2">
    <w:name w:val="xl18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3">
    <w:name w:val="xl18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4">
    <w:name w:val="xl18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5">
    <w:name w:val="xl185"/>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186">
    <w:name w:val="xl18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7">
    <w:name w:val="xl18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8">
    <w:name w:val="xl188"/>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9">
    <w:name w:val="xl189"/>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0">
    <w:name w:val="xl19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1">
    <w:name w:val="xl191"/>
    <w:basedOn w:val="a4"/>
    <w:rsid w:val="0071222B"/>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2">
    <w:name w:val="xl19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3">
    <w:name w:val="xl19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4">
    <w:name w:val="xl19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5">
    <w:name w:val="xl195"/>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6">
    <w:name w:val="xl196"/>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7">
    <w:name w:val="xl197"/>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8">
    <w:name w:val="xl198"/>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9">
    <w:name w:val="xl19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0">
    <w:name w:val="xl20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1">
    <w:name w:val="xl201"/>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2">
    <w:name w:val="xl202"/>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3">
    <w:name w:val="xl20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4">
    <w:name w:val="xl20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5">
    <w:name w:val="xl20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6">
    <w:name w:val="xl20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7">
    <w:name w:val="xl207"/>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8">
    <w:name w:val="xl20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9">
    <w:name w:val="xl20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0">
    <w:name w:val="xl21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1">
    <w:name w:val="xl21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2">
    <w:name w:val="xl212"/>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3">
    <w:name w:val="xl213"/>
    <w:basedOn w:val="a4"/>
    <w:rsid w:val="0071222B"/>
    <w:pPr>
      <w:pBdr>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4">
    <w:name w:val="xl214"/>
    <w:basedOn w:val="a4"/>
    <w:rsid w:val="0071222B"/>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4"/>
    <w:rsid w:val="0071222B"/>
    <w:pPr>
      <w:pBdr>
        <w:top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6">
    <w:name w:val="xl21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7">
    <w:name w:val="xl21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8">
    <w:name w:val="xl218"/>
    <w:basedOn w:val="a4"/>
    <w:rsid w:val="0071222B"/>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9">
    <w:name w:val="xl219"/>
    <w:basedOn w:val="a4"/>
    <w:rsid w:val="0071222B"/>
    <w:pPr>
      <w:pBdr>
        <w:top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0">
    <w:name w:val="xl220"/>
    <w:basedOn w:val="a4"/>
    <w:rsid w:val="0071222B"/>
    <w:pPr>
      <w:pBdr>
        <w:top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4">
    <w:name w:val="xl224"/>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5">
    <w:name w:val="xl225"/>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6">
    <w:name w:val="xl22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7">
    <w:name w:val="xl22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8">
    <w:name w:val="xl22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numbering" w:customStyle="1" w:styleId="67">
    <w:name w:val="Нет списка6"/>
    <w:next w:val="a7"/>
    <w:uiPriority w:val="99"/>
    <w:semiHidden/>
    <w:unhideWhenUsed/>
    <w:rsid w:val="00416FD4"/>
  </w:style>
  <w:style w:type="paragraph" w:customStyle="1" w:styleId="46">
    <w:name w:val="Основной текст4"/>
    <w:basedOn w:val="a4"/>
    <w:rsid w:val="00A2771F"/>
    <w:pPr>
      <w:widowControl w:val="0"/>
      <w:shd w:val="clear" w:color="auto" w:fill="FFFFFF"/>
      <w:spacing w:after="60" w:line="0" w:lineRule="atLeast"/>
      <w:ind w:hanging="360"/>
    </w:pPr>
    <w:rPr>
      <w:rFonts w:ascii="Times New Roman" w:eastAsia="Times New Roman" w:hAnsi="Times New Roman" w:cs="Times New Roman"/>
      <w:sz w:val="23"/>
      <w:szCs w:val="23"/>
      <w:lang w:eastAsia="en-US"/>
    </w:rPr>
  </w:style>
  <w:style w:type="character" w:customStyle="1" w:styleId="WW8Num13z1">
    <w:name w:val="WW8Num13z1"/>
    <w:rsid w:val="00890562"/>
    <w:rPr>
      <w:rFonts w:ascii="Courier New" w:hAnsi="Courier New" w:cs="Courier New"/>
    </w:rPr>
  </w:style>
  <w:style w:type="character" w:customStyle="1" w:styleId="WW8Num36z1">
    <w:name w:val="WW8Num36z1"/>
    <w:rsid w:val="00890562"/>
    <w:rPr>
      <w:rFonts w:ascii="Courier New" w:hAnsi="Courier New" w:cs="Courier New"/>
    </w:rPr>
  </w:style>
  <w:style w:type="character" w:customStyle="1" w:styleId="WW8Num36z2">
    <w:name w:val="WW8Num36z2"/>
    <w:rsid w:val="00890562"/>
    <w:rPr>
      <w:rFonts w:ascii="Wingdings" w:hAnsi="Wingdings"/>
    </w:rPr>
  </w:style>
  <w:style w:type="paragraph" w:customStyle="1" w:styleId="216">
    <w:name w:val="Список 21"/>
    <w:basedOn w:val="a4"/>
    <w:rsid w:val="00890562"/>
    <w:pPr>
      <w:spacing w:after="0" w:line="240" w:lineRule="auto"/>
      <w:ind w:left="566" w:hanging="283"/>
    </w:pPr>
    <w:rPr>
      <w:rFonts w:ascii="Times New Roman" w:eastAsia="Times New Roman" w:hAnsi="Times New Roman" w:cs="Times New Roman"/>
      <w:sz w:val="20"/>
      <w:szCs w:val="20"/>
      <w:lang w:eastAsia="ar-SA"/>
    </w:rPr>
  </w:style>
  <w:style w:type="paragraph" w:styleId="2ff1">
    <w:name w:val="Body Text First Indent 2"/>
    <w:basedOn w:val="af8"/>
    <w:link w:val="2ff2"/>
    <w:rsid w:val="00890562"/>
    <w:pPr>
      <w:spacing w:line="240" w:lineRule="auto"/>
      <w:ind w:firstLine="210"/>
    </w:pPr>
    <w:rPr>
      <w:rFonts w:ascii="Times New Roman" w:eastAsia="Times New Roman" w:hAnsi="Times New Roman" w:cs="Times New Roman"/>
      <w:sz w:val="20"/>
      <w:szCs w:val="20"/>
    </w:rPr>
  </w:style>
  <w:style w:type="character" w:customStyle="1" w:styleId="2ff2">
    <w:name w:val="Красная строка 2 Знак"/>
    <w:basedOn w:val="af9"/>
    <w:link w:val="2ff1"/>
    <w:rsid w:val="00890562"/>
    <w:rPr>
      <w:rFonts w:ascii="Times New Roman" w:eastAsia="Times New Roman" w:hAnsi="Times New Roman" w:cs="Times New Roman"/>
      <w:sz w:val="20"/>
      <w:szCs w:val="20"/>
    </w:rPr>
  </w:style>
  <w:style w:type="paragraph" w:styleId="affffffffff4">
    <w:name w:val="Normal Indent"/>
    <w:aliases w:val="Обычный отступ Знак Знак,Обычный отступ Знак Знак Знак Знак Знак Знак,Обычный отступ Знак Знак Знак Знак Знак Знак Знак Знак,Обычный отступ Знак Знак Знак Знак,Обычный отступ2 Знак,Обычный отступ Знак Знак Знак Знак Знак Знак Знак Знак Зн"/>
    <w:basedOn w:val="a4"/>
    <w:link w:val="affffffffff5"/>
    <w:rsid w:val="00890562"/>
    <w:pPr>
      <w:spacing w:after="0" w:line="240" w:lineRule="auto"/>
      <w:ind w:left="708"/>
    </w:pPr>
    <w:rPr>
      <w:rFonts w:ascii="Times New Roman" w:eastAsia="Times New Roman" w:hAnsi="Times New Roman" w:cs="Times New Roman"/>
      <w:sz w:val="20"/>
      <w:szCs w:val="20"/>
    </w:rPr>
  </w:style>
  <w:style w:type="character" w:customStyle="1" w:styleId="47">
    <w:name w:val="Знак Знак4"/>
    <w:basedOn w:val="a5"/>
    <w:rsid w:val="00890562"/>
  </w:style>
  <w:style w:type="paragraph" w:customStyle="1" w:styleId="240">
    <w:name w:val="Основной текст 24"/>
    <w:basedOn w:val="a4"/>
    <w:rsid w:val="00890562"/>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56">
    <w:name w:val="Обычный5"/>
    <w:rsid w:val="00890562"/>
    <w:pPr>
      <w:widowControl w:val="0"/>
      <w:spacing w:after="0" w:line="240" w:lineRule="auto"/>
    </w:pPr>
    <w:rPr>
      <w:rFonts w:ascii="Arial" w:eastAsia="Times New Roman" w:hAnsi="Arial" w:cs="Times New Roman"/>
      <w:snapToGrid w:val="0"/>
      <w:sz w:val="20"/>
      <w:szCs w:val="20"/>
    </w:rPr>
  </w:style>
  <w:style w:type="character" w:customStyle="1" w:styleId="WW8Num14z3">
    <w:name w:val="WW8Num14z3"/>
    <w:rsid w:val="00890562"/>
    <w:rPr>
      <w:rFonts w:ascii="Symbol" w:hAnsi="Symbol"/>
    </w:rPr>
  </w:style>
  <w:style w:type="character" w:customStyle="1" w:styleId="WW8Num21z4">
    <w:name w:val="WW8Num21z4"/>
    <w:rsid w:val="00890562"/>
    <w:rPr>
      <w:rFonts w:ascii="Courier New" w:hAnsi="Courier New" w:cs="Courier New"/>
    </w:rPr>
  </w:style>
  <w:style w:type="character" w:customStyle="1" w:styleId="WW8NumSt18z0">
    <w:name w:val="WW8NumSt18z0"/>
    <w:rsid w:val="00890562"/>
    <w:rPr>
      <w:rFonts w:ascii="Times New Roman" w:hAnsi="Times New Roman" w:cs="Times New Roman"/>
    </w:rPr>
  </w:style>
  <w:style w:type="paragraph" w:customStyle="1" w:styleId="1ffc">
    <w:name w:val="Схема документа1"/>
    <w:basedOn w:val="a4"/>
    <w:rsid w:val="00890562"/>
    <w:pPr>
      <w:shd w:val="clear" w:color="auto" w:fill="000080"/>
      <w:suppressAutoHyphens/>
      <w:spacing w:after="0" w:line="240" w:lineRule="auto"/>
    </w:pPr>
    <w:rPr>
      <w:rFonts w:ascii="Tahoma" w:eastAsia="Times New Roman" w:hAnsi="Tahoma" w:cs="Tahoma"/>
      <w:sz w:val="20"/>
      <w:szCs w:val="20"/>
      <w:lang w:eastAsia="ar-SA"/>
    </w:rPr>
  </w:style>
  <w:style w:type="character" w:customStyle="1" w:styleId="1120">
    <w:name w:val="Знак Знак112"/>
    <w:basedOn w:val="a5"/>
    <w:rsid w:val="00890562"/>
  </w:style>
  <w:style w:type="character" w:customStyle="1" w:styleId="224">
    <w:name w:val="Знак Знак22"/>
    <w:rsid w:val="00890562"/>
    <w:rPr>
      <w:rFonts w:ascii="Arial" w:hAnsi="Arial" w:cs="Arial"/>
      <w:b/>
      <w:bCs/>
      <w:sz w:val="26"/>
      <w:szCs w:val="26"/>
    </w:rPr>
  </w:style>
  <w:style w:type="paragraph" w:customStyle="1" w:styleId="332">
    <w:name w:val="Основной текст с отступом 33"/>
    <w:basedOn w:val="a4"/>
    <w:rsid w:val="00890562"/>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132">
    <w:name w:val="Знак Знак13"/>
    <w:rsid w:val="00890562"/>
    <w:rPr>
      <w:sz w:val="24"/>
    </w:rPr>
  </w:style>
  <w:style w:type="paragraph" w:customStyle="1" w:styleId="340">
    <w:name w:val="Основной текст 34"/>
    <w:basedOn w:val="a4"/>
    <w:rsid w:val="00890562"/>
    <w:pPr>
      <w:spacing w:after="0" w:line="240" w:lineRule="auto"/>
    </w:pPr>
    <w:rPr>
      <w:rFonts w:ascii="Times New Roman" w:eastAsia="Times New Roman" w:hAnsi="Times New Roman" w:cs="Times New Roman"/>
      <w:sz w:val="28"/>
      <w:szCs w:val="20"/>
      <w:lang w:val="en-US"/>
    </w:rPr>
  </w:style>
  <w:style w:type="paragraph" w:customStyle="1" w:styleId="ConsPlusTitle">
    <w:name w:val="ConsPlusTitle"/>
    <w:rsid w:val="00890562"/>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68">
    <w:name w:val="Обычный6"/>
    <w:rsid w:val="005F7D1A"/>
    <w:pPr>
      <w:widowControl w:val="0"/>
      <w:spacing w:after="0" w:line="240" w:lineRule="auto"/>
    </w:pPr>
    <w:rPr>
      <w:rFonts w:ascii="Arial" w:eastAsia="Times New Roman" w:hAnsi="Arial" w:cs="Times New Roman"/>
      <w:snapToGrid w:val="0"/>
      <w:sz w:val="20"/>
      <w:szCs w:val="20"/>
    </w:rPr>
  </w:style>
  <w:style w:type="paragraph" w:customStyle="1" w:styleId="250">
    <w:name w:val="Основной текст 25"/>
    <w:basedOn w:val="a4"/>
    <w:rsid w:val="005F7D1A"/>
    <w:pPr>
      <w:spacing w:after="0" w:line="240" w:lineRule="auto"/>
      <w:jc w:val="both"/>
    </w:pPr>
    <w:rPr>
      <w:rFonts w:ascii="Times New Roman" w:eastAsia="Times New Roman" w:hAnsi="Times New Roman" w:cs="Times New Roman"/>
      <w:sz w:val="24"/>
      <w:szCs w:val="20"/>
    </w:rPr>
  </w:style>
  <w:style w:type="character" w:customStyle="1" w:styleId="WW8Num37z0">
    <w:name w:val="WW8Num37z0"/>
    <w:rsid w:val="005F7D1A"/>
    <w:rPr>
      <w:rFonts w:ascii="StarSymbol" w:hAnsi="StarSymbol" w:cs="StarSymbol"/>
      <w:sz w:val="18"/>
      <w:szCs w:val="18"/>
    </w:rPr>
  </w:style>
  <w:style w:type="character" w:customStyle="1" w:styleId="WW8Num37z1">
    <w:name w:val="WW8Num37z1"/>
    <w:rsid w:val="005F7D1A"/>
    <w:rPr>
      <w:rFonts w:ascii="Wingdings 2" w:hAnsi="Wingdings 2" w:cs="StarSymbol"/>
      <w:sz w:val="18"/>
      <w:szCs w:val="18"/>
    </w:rPr>
  </w:style>
  <w:style w:type="character" w:customStyle="1" w:styleId="WW8Num35z0">
    <w:name w:val="WW8Num35z0"/>
    <w:rsid w:val="005F7D1A"/>
    <w:rPr>
      <w:rFonts w:ascii="Courier New" w:hAnsi="Courier New" w:cs="Courier New"/>
    </w:rPr>
  </w:style>
  <w:style w:type="character" w:customStyle="1" w:styleId="WW8NumSt1z0">
    <w:name w:val="WW8NumSt1z0"/>
    <w:rsid w:val="005F7D1A"/>
    <w:rPr>
      <w:rFonts w:ascii="Times New Roman" w:hAnsi="Times New Roman" w:cs="Times New Roman"/>
    </w:rPr>
  </w:style>
  <w:style w:type="character" w:customStyle="1" w:styleId="WW8NumSt2z0">
    <w:name w:val="WW8NumSt2z0"/>
    <w:rsid w:val="005F7D1A"/>
    <w:rPr>
      <w:rFonts w:ascii="Courier New" w:hAnsi="Courier New" w:cs="Courier New"/>
    </w:rPr>
  </w:style>
  <w:style w:type="character" w:customStyle="1" w:styleId="WW8NumSt3z0">
    <w:name w:val="WW8NumSt3z0"/>
    <w:rsid w:val="005F7D1A"/>
    <w:rPr>
      <w:rFonts w:ascii="Courier New" w:hAnsi="Courier New" w:cs="Courier New"/>
    </w:rPr>
  </w:style>
  <w:style w:type="character" w:customStyle="1" w:styleId="WW8NumSt4z0">
    <w:name w:val="WW8NumSt4z0"/>
    <w:rsid w:val="005F7D1A"/>
    <w:rPr>
      <w:rFonts w:ascii="Courier New" w:hAnsi="Courier New" w:cs="Courier New"/>
    </w:rPr>
  </w:style>
  <w:style w:type="character" w:customStyle="1" w:styleId="WW8NumSt5z0">
    <w:name w:val="WW8NumSt5z0"/>
    <w:rsid w:val="005F7D1A"/>
    <w:rPr>
      <w:rFonts w:ascii="Courier New" w:hAnsi="Courier New" w:cs="Courier New"/>
    </w:rPr>
  </w:style>
  <w:style w:type="character" w:customStyle="1" w:styleId="WW8NumSt6z0">
    <w:name w:val="WW8NumSt6z0"/>
    <w:rsid w:val="005F7D1A"/>
    <w:rPr>
      <w:rFonts w:ascii="Times New Roman" w:hAnsi="Times New Roman" w:cs="Times New Roman"/>
    </w:rPr>
  </w:style>
  <w:style w:type="character" w:customStyle="1" w:styleId="WW8NumSt7z0">
    <w:name w:val="WW8NumSt7z0"/>
    <w:rsid w:val="005F7D1A"/>
    <w:rPr>
      <w:rFonts w:ascii="Courier New" w:hAnsi="Courier New" w:cs="Courier New"/>
    </w:rPr>
  </w:style>
  <w:style w:type="character" w:customStyle="1" w:styleId="WW8NumSt8z0">
    <w:name w:val="WW8NumSt8z0"/>
    <w:rsid w:val="005F7D1A"/>
    <w:rPr>
      <w:rFonts w:ascii="Courier New" w:hAnsi="Courier New" w:cs="Courier New"/>
    </w:rPr>
  </w:style>
  <w:style w:type="character" w:customStyle="1" w:styleId="WW8NumSt9z0">
    <w:name w:val="WW8NumSt9z0"/>
    <w:rsid w:val="005F7D1A"/>
    <w:rPr>
      <w:rFonts w:ascii="Courier New" w:hAnsi="Courier New" w:cs="Courier New"/>
    </w:rPr>
  </w:style>
  <w:style w:type="character" w:customStyle="1" w:styleId="WW8NumSt11z0">
    <w:name w:val="WW8NumSt11z0"/>
    <w:rsid w:val="005F7D1A"/>
    <w:rPr>
      <w:rFonts w:ascii="Courier New" w:hAnsi="Courier New" w:cs="Courier New"/>
    </w:rPr>
  </w:style>
  <w:style w:type="character" w:customStyle="1" w:styleId="WW8NumSt12z0">
    <w:name w:val="WW8NumSt12z0"/>
    <w:rsid w:val="005F7D1A"/>
    <w:rPr>
      <w:rFonts w:ascii="Courier New" w:hAnsi="Courier New" w:cs="Courier New"/>
    </w:rPr>
  </w:style>
  <w:style w:type="character" w:customStyle="1" w:styleId="WW8NumSt13z0">
    <w:name w:val="WW8NumSt13z0"/>
    <w:rsid w:val="005F7D1A"/>
    <w:rPr>
      <w:rFonts w:ascii="Courier New" w:hAnsi="Courier New" w:cs="Courier New"/>
    </w:rPr>
  </w:style>
  <w:style w:type="character" w:customStyle="1" w:styleId="WW8NumSt16z0">
    <w:name w:val="WW8NumSt16z0"/>
    <w:rsid w:val="005F7D1A"/>
    <w:rPr>
      <w:rFonts w:ascii="Courier New" w:hAnsi="Courier New" w:cs="Courier New"/>
    </w:rPr>
  </w:style>
  <w:style w:type="character" w:customStyle="1" w:styleId="WW8NumSt19z0">
    <w:name w:val="WW8NumSt19z0"/>
    <w:rsid w:val="005F7D1A"/>
    <w:rPr>
      <w:rFonts w:ascii="Courier New" w:hAnsi="Courier New" w:cs="Courier New"/>
    </w:rPr>
  </w:style>
  <w:style w:type="character" w:customStyle="1" w:styleId="WW8NumSt20z0">
    <w:name w:val="WW8NumSt20z0"/>
    <w:rsid w:val="005F7D1A"/>
    <w:rPr>
      <w:rFonts w:ascii="Times New Roman" w:hAnsi="Times New Roman" w:cs="Times New Roman"/>
    </w:rPr>
  </w:style>
  <w:style w:type="character" w:customStyle="1" w:styleId="WW8NumSt21z0">
    <w:name w:val="WW8NumSt21z0"/>
    <w:rsid w:val="005F7D1A"/>
    <w:rPr>
      <w:rFonts w:ascii="Courier New" w:hAnsi="Courier New" w:cs="Courier New"/>
    </w:rPr>
  </w:style>
  <w:style w:type="character" w:customStyle="1" w:styleId="WW8NumSt22z0">
    <w:name w:val="WW8NumSt22z0"/>
    <w:rsid w:val="005F7D1A"/>
    <w:rPr>
      <w:rFonts w:ascii="Courier New" w:hAnsi="Courier New" w:cs="Courier New"/>
    </w:rPr>
  </w:style>
  <w:style w:type="character" w:customStyle="1" w:styleId="WW8NumSt23z0">
    <w:name w:val="WW8NumSt23z0"/>
    <w:rsid w:val="005F7D1A"/>
    <w:rPr>
      <w:rFonts w:ascii="Times New Roman" w:hAnsi="Times New Roman" w:cs="Times New Roman"/>
    </w:rPr>
  </w:style>
  <w:style w:type="character" w:customStyle="1" w:styleId="WW8NumSt24z0">
    <w:name w:val="WW8NumSt24z0"/>
    <w:rsid w:val="005F7D1A"/>
    <w:rPr>
      <w:rFonts w:ascii="Courier New" w:hAnsi="Courier New" w:cs="Courier New"/>
    </w:rPr>
  </w:style>
  <w:style w:type="character" w:customStyle="1" w:styleId="WW8NumSt25z0">
    <w:name w:val="WW8NumSt25z0"/>
    <w:rsid w:val="005F7D1A"/>
    <w:rPr>
      <w:rFonts w:ascii="Courier New" w:hAnsi="Courier New" w:cs="Courier New"/>
    </w:rPr>
  </w:style>
  <w:style w:type="character" w:customStyle="1" w:styleId="WW8NumSt26z0">
    <w:name w:val="WW8NumSt26z0"/>
    <w:rsid w:val="005F7D1A"/>
    <w:rPr>
      <w:rFonts w:ascii="Courier New" w:hAnsi="Courier New" w:cs="Courier New"/>
    </w:rPr>
  </w:style>
  <w:style w:type="character" w:customStyle="1" w:styleId="WW8NumSt27z0">
    <w:name w:val="WW8NumSt27z0"/>
    <w:rsid w:val="005F7D1A"/>
    <w:rPr>
      <w:rFonts w:ascii="Courier New" w:hAnsi="Courier New" w:cs="Courier New"/>
    </w:rPr>
  </w:style>
  <w:style w:type="character" w:customStyle="1" w:styleId="WW8NumSt33z0">
    <w:name w:val="WW8NumSt33z0"/>
    <w:rsid w:val="005F7D1A"/>
    <w:rPr>
      <w:rFonts w:ascii="Courier New" w:hAnsi="Courier New" w:cs="Courier New"/>
    </w:rPr>
  </w:style>
  <w:style w:type="paragraph" w:customStyle="1" w:styleId="1ffd">
    <w:name w:val="Список 1"/>
    <w:basedOn w:val="aff8"/>
    <w:rsid w:val="005F7D1A"/>
  </w:style>
  <w:style w:type="paragraph" w:customStyle="1" w:styleId="p2">
    <w:name w:val="p2"/>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1">
    <w:name w:val="z1"/>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00">
    <w:name w:val="основной30"/>
    <w:basedOn w:val="a4"/>
    <w:rsid w:val="005F7D1A"/>
    <w:pPr>
      <w:spacing w:after="0" w:line="240" w:lineRule="auto"/>
      <w:ind w:firstLine="282"/>
      <w:jc w:val="both"/>
    </w:pPr>
    <w:rPr>
      <w:rFonts w:ascii="Times New Roman" w:eastAsia="Times New Roman" w:hAnsi="Times New Roman" w:cs="Times New Roman"/>
      <w:b/>
      <w:bCs/>
      <w:i/>
      <w:iCs/>
      <w:color w:val="000000"/>
      <w:sz w:val="21"/>
      <w:szCs w:val="21"/>
    </w:rPr>
  </w:style>
  <w:style w:type="paragraph" w:customStyle="1" w:styleId="CharChar">
    <w:name w:val="Char Char"/>
    <w:basedOn w:val="a4"/>
    <w:rsid w:val="005F7D1A"/>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imia">
    <w:name w:val="imia"/>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ain">
    <w:name w:val="main"/>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f7">
    <w:name w:val="Обычный (веб)3"/>
    <w:basedOn w:val="a4"/>
    <w:rsid w:val="005F7D1A"/>
    <w:pPr>
      <w:spacing w:before="100" w:after="100" w:line="240" w:lineRule="auto"/>
    </w:pPr>
    <w:rPr>
      <w:rFonts w:ascii="Times New Roman" w:eastAsia="Times New Roman" w:hAnsi="Times New Roman" w:cs="Times New Roman"/>
      <w:sz w:val="24"/>
      <w:szCs w:val="20"/>
    </w:rPr>
  </w:style>
  <w:style w:type="character" w:customStyle="1" w:styleId="text">
    <w:name w:val="text"/>
    <w:basedOn w:val="a5"/>
    <w:rsid w:val="005F7D1A"/>
  </w:style>
  <w:style w:type="character" w:customStyle="1" w:styleId="1ffe">
    <w:name w:val="Нижний колонтитул1"/>
    <w:basedOn w:val="a5"/>
    <w:rsid w:val="005F7D1A"/>
  </w:style>
  <w:style w:type="character" w:customStyle="1" w:styleId="link">
    <w:name w:val="link"/>
    <w:basedOn w:val="a5"/>
    <w:rsid w:val="005F7D1A"/>
  </w:style>
  <w:style w:type="paragraph" w:styleId="z-">
    <w:name w:val="HTML Top of Form"/>
    <w:basedOn w:val="a4"/>
    <w:next w:val="a4"/>
    <w:link w:val="z-0"/>
    <w:hidden/>
    <w:uiPriority w:val="99"/>
    <w:unhideWhenUsed/>
    <w:rsid w:val="005F7D1A"/>
    <w:pPr>
      <w:pBdr>
        <w:bottom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0">
    <w:name w:val="z-Начало формы Знак"/>
    <w:basedOn w:val="a5"/>
    <w:link w:val="z-"/>
    <w:uiPriority w:val="99"/>
    <w:rsid w:val="005F7D1A"/>
    <w:rPr>
      <w:rFonts w:ascii="Arial" w:eastAsia="Times New Roman" w:hAnsi="Arial" w:cs="Arial"/>
      <w:vanish/>
      <w:color w:val="000000"/>
      <w:sz w:val="16"/>
      <w:szCs w:val="16"/>
    </w:rPr>
  </w:style>
  <w:style w:type="paragraph" w:styleId="z-1">
    <w:name w:val="HTML Bottom of Form"/>
    <w:basedOn w:val="a4"/>
    <w:next w:val="a4"/>
    <w:link w:val="z-2"/>
    <w:hidden/>
    <w:uiPriority w:val="99"/>
    <w:unhideWhenUsed/>
    <w:rsid w:val="005F7D1A"/>
    <w:pPr>
      <w:pBdr>
        <w:top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2">
    <w:name w:val="z-Конец формы Знак"/>
    <w:basedOn w:val="a5"/>
    <w:link w:val="z-1"/>
    <w:uiPriority w:val="99"/>
    <w:rsid w:val="005F7D1A"/>
    <w:rPr>
      <w:rFonts w:ascii="Arial" w:eastAsia="Times New Roman" w:hAnsi="Arial" w:cs="Arial"/>
      <w:vanish/>
      <w:color w:val="000000"/>
      <w:sz w:val="16"/>
      <w:szCs w:val="16"/>
    </w:rPr>
  </w:style>
  <w:style w:type="paragraph" w:customStyle="1" w:styleId="FR3">
    <w:name w:val="FR3"/>
    <w:rsid w:val="005F7D1A"/>
    <w:pPr>
      <w:widowControl w:val="0"/>
      <w:autoSpaceDE w:val="0"/>
      <w:autoSpaceDN w:val="0"/>
      <w:adjustRightInd w:val="0"/>
      <w:spacing w:before="20" w:after="0" w:line="300" w:lineRule="auto"/>
      <w:ind w:hanging="20"/>
      <w:jc w:val="both"/>
    </w:pPr>
    <w:rPr>
      <w:rFonts w:ascii="Times New Roman" w:eastAsia="Times New Roman" w:hAnsi="Times New Roman" w:cs="Times New Roman"/>
      <w:sz w:val="24"/>
      <w:szCs w:val="24"/>
    </w:rPr>
  </w:style>
  <w:style w:type="character" w:customStyle="1" w:styleId="WW-5">
    <w:name w:val="WW-Основной шрифт абзаца"/>
    <w:rsid w:val="005F7D1A"/>
  </w:style>
  <w:style w:type="character" w:customStyle="1" w:styleId="WW-6">
    <w:name w:val="WW-Символ нумерации"/>
    <w:rsid w:val="005F7D1A"/>
    <w:rPr>
      <w:b/>
      <w:bCs/>
    </w:rPr>
  </w:style>
  <w:style w:type="character" w:customStyle="1" w:styleId="WW-7">
    <w:name w:val="WW-Маркеры списка"/>
    <w:rsid w:val="005F7D1A"/>
    <w:rPr>
      <w:rFonts w:ascii="StarSymbol" w:eastAsia="StarSymbol" w:hAnsi="StarSymbol" w:cs="StarSymbol"/>
      <w:sz w:val="18"/>
      <w:szCs w:val="18"/>
    </w:rPr>
  </w:style>
  <w:style w:type="character" w:customStyle="1" w:styleId="WW-WW8Num8z0">
    <w:name w:val="WW-WW8Num8z0"/>
    <w:rsid w:val="005F7D1A"/>
    <w:rPr>
      <w:rFonts w:ascii="Symbol" w:hAnsi="Symbol" w:cs="StarSymbol"/>
      <w:sz w:val="18"/>
      <w:szCs w:val="18"/>
    </w:rPr>
  </w:style>
  <w:style w:type="character" w:customStyle="1" w:styleId="style2721">
    <w:name w:val="style2721"/>
    <w:rsid w:val="005F7D1A"/>
    <w:rPr>
      <w:rFonts w:ascii="Tahoma" w:hAnsi="Tahoma" w:cs="Tahoma"/>
      <w:color w:val="333333"/>
      <w:sz w:val="18"/>
      <w:szCs w:val="18"/>
    </w:rPr>
  </w:style>
  <w:style w:type="paragraph" w:customStyle="1" w:styleId="WW-8">
    <w:name w:val="WW-Заголовок"/>
    <w:basedOn w:val="a4"/>
    <w:next w:val="ae"/>
    <w:rsid w:val="005F7D1A"/>
    <w:pPr>
      <w:keepNext/>
      <w:widowControl w:val="0"/>
      <w:suppressAutoHyphens/>
      <w:spacing w:before="240" w:after="120" w:line="240" w:lineRule="auto"/>
    </w:pPr>
    <w:rPr>
      <w:rFonts w:ascii="Arial" w:eastAsia="Lucida Sans Unicode" w:hAnsi="Arial" w:cs="Tahoma"/>
      <w:sz w:val="28"/>
      <w:szCs w:val="28"/>
      <w:lang w:eastAsia="ar-SA"/>
    </w:rPr>
  </w:style>
  <w:style w:type="paragraph" w:customStyle="1" w:styleId="WW-9">
    <w:name w:val="WW-Содержимое таблицы"/>
    <w:basedOn w:val="a4"/>
    <w:rsid w:val="005F7D1A"/>
    <w:pPr>
      <w:widowControl w:val="0"/>
      <w:suppressLineNumbers/>
      <w:suppressAutoHyphens/>
      <w:spacing w:after="0" w:line="240" w:lineRule="auto"/>
    </w:pPr>
    <w:rPr>
      <w:rFonts w:ascii="Times New Roman" w:eastAsia="Arial Unicode MS" w:hAnsi="Times New Roman" w:cs="Times New Roman"/>
      <w:sz w:val="24"/>
      <w:szCs w:val="24"/>
      <w:lang w:eastAsia="ar-SA"/>
    </w:rPr>
  </w:style>
  <w:style w:type="paragraph" w:customStyle="1" w:styleId="WW-a">
    <w:name w:val="WW-Заголовок таблицы"/>
    <w:basedOn w:val="WW-9"/>
    <w:rsid w:val="005F7D1A"/>
    <w:pPr>
      <w:jc w:val="center"/>
    </w:pPr>
    <w:rPr>
      <w:b/>
      <w:bCs/>
      <w:i/>
      <w:iCs/>
    </w:rPr>
  </w:style>
  <w:style w:type="paragraph" w:customStyle="1" w:styleId="WW-b">
    <w:name w:val="WW-Обычный (веб)"/>
    <w:basedOn w:val="a4"/>
    <w:rsid w:val="005F7D1A"/>
    <w:pPr>
      <w:widowControl w:val="0"/>
      <w:spacing w:before="100" w:after="119" w:line="240" w:lineRule="auto"/>
    </w:pPr>
    <w:rPr>
      <w:rFonts w:ascii="Times New Roman" w:eastAsia="Arial Unicode MS" w:hAnsi="Times New Roman" w:cs="Times New Roman"/>
      <w:sz w:val="24"/>
      <w:szCs w:val="24"/>
      <w:lang w:eastAsia="ar-SA"/>
    </w:rPr>
  </w:style>
  <w:style w:type="paragraph" w:customStyle="1" w:styleId="WW-21">
    <w:name w:val="WW-Основной текст 21"/>
    <w:basedOn w:val="a4"/>
    <w:rsid w:val="005F7D1A"/>
    <w:pPr>
      <w:spacing w:after="0" w:line="240" w:lineRule="auto"/>
    </w:pPr>
    <w:rPr>
      <w:rFonts w:ascii="SchoolBook" w:eastAsia="Times New Roman" w:hAnsi="SchoolBook" w:cs="Times New Roman"/>
      <w:sz w:val="24"/>
      <w:szCs w:val="20"/>
      <w:lang w:eastAsia="ar-SA"/>
    </w:rPr>
  </w:style>
  <w:style w:type="paragraph" w:customStyle="1" w:styleId="WW-31">
    <w:name w:val="WW-Основной текст 31"/>
    <w:basedOn w:val="a4"/>
    <w:rsid w:val="005F7D1A"/>
    <w:pPr>
      <w:spacing w:after="0" w:line="240" w:lineRule="auto"/>
    </w:pPr>
    <w:rPr>
      <w:rFonts w:ascii="SchoolBook" w:eastAsia="Times New Roman" w:hAnsi="SchoolBook" w:cs="Times New Roman"/>
      <w:color w:val="000000"/>
      <w:sz w:val="24"/>
      <w:szCs w:val="20"/>
      <w:lang w:eastAsia="ar-SA"/>
    </w:rPr>
  </w:style>
  <w:style w:type="paragraph" w:customStyle="1" w:styleId="style272">
    <w:name w:val="style272"/>
    <w:basedOn w:val="a4"/>
    <w:rsid w:val="005F7D1A"/>
    <w:pPr>
      <w:spacing w:before="280" w:after="280" w:line="240" w:lineRule="auto"/>
    </w:pPr>
    <w:rPr>
      <w:rFonts w:ascii="Tahoma" w:eastAsia="Times New Roman" w:hAnsi="Tahoma" w:cs="Tahoma"/>
      <w:color w:val="333333"/>
      <w:sz w:val="18"/>
      <w:szCs w:val="18"/>
      <w:lang w:eastAsia="ar-SA"/>
    </w:rPr>
  </w:style>
  <w:style w:type="paragraph" w:customStyle="1" w:styleId="150">
    <w:name w:val="Заголовок 15"/>
    <w:basedOn w:val="a4"/>
    <w:next w:val="a4"/>
    <w:rsid w:val="005F7D1A"/>
    <w:pPr>
      <w:keepNext/>
      <w:spacing w:after="0" w:line="240" w:lineRule="auto"/>
      <w:jc w:val="center"/>
    </w:pPr>
    <w:rPr>
      <w:rFonts w:ascii="Times New Roman" w:eastAsia="Times New Roman" w:hAnsi="Times New Roman" w:cs="Times New Roman"/>
      <w:b/>
      <w:sz w:val="24"/>
      <w:szCs w:val="20"/>
      <w:lang w:eastAsia="ar-SA"/>
    </w:rPr>
  </w:style>
  <w:style w:type="paragraph" w:customStyle="1" w:styleId="WW-c">
    <w:name w:val="WW-Название объекта"/>
    <w:basedOn w:val="a4"/>
    <w:next w:val="a4"/>
    <w:rsid w:val="005F7D1A"/>
    <w:pPr>
      <w:spacing w:after="0" w:line="240" w:lineRule="auto"/>
    </w:pPr>
    <w:rPr>
      <w:rFonts w:ascii="Times New Roman" w:eastAsia="Times New Roman" w:hAnsi="Times New Roman" w:cs="Times New Roman"/>
      <w:b/>
      <w:sz w:val="24"/>
      <w:szCs w:val="20"/>
      <w:lang w:eastAsia="ar-SA"/>
    </w:rPr>
  </w:style>
  <w:style w:type="character" w:customStyle="1" w:styleId="2210">
    <w:name w:val="Знак Знак221"/>
    <w:rsid w:val="005F7D1A"/>
    <w:rPr>
      <w:rFonts w:ascii="Arial" w:hAnsi="Arial"/>
      <w:b/>
      <w:sz w:val="28"/>
    </w:rPr>
  </w:style>
  <w:style w:type="character" w:customStyle="1" w:styleId="217">
    <w:name w:val="Знак Знак21"/>
    <w:rsid w:val="005F7D1A"/>
    <w:rPr>
      <w:rFonts w:ascii="Arial" w:hAnsi="Arial" w:cs="Arial"/>
      <w:b/>
      <w:bCs/>
      <w:i/>
      <w:iCs/>
      <w:sz w:val="28"/>
      <w:szCs w:val="28"/>
    </w:rPr>
  </w:style>
  <w:style w:type="character" w:customStyle="1" w:styleId="1110">
    <w:name w:val="Знак Знак111"/>
    <w:rsid w:val="005F7D1A"/>
    <w:rPr>
      <w:sz w:val="24"/>
    </w:rPr>
  </w:style>
  <w:style w:type="character" w:customStyle="1" w:styleId="116">
    <w:name w:val="Знак1 Знак Знак Знак1"/>
    <w:basedOn w:val="a5"/>
    <w:rsid w:val="005F7D1A"/>
  </w:style>
  <w:style w:type="character" w:customStyle="1" w:styleId="1310">
    <w:name w:val="Знак Знак131"/>
    <w:rsid w:val="005F7D1A"/>
    <w:rPr>
      <w:rFonts w:ascii="Arial" w:hAnsi="Arial"/>
      <w:sz w:val="28"/>
    </w:rPr>
  </w:style>
  <w:style w:type="paragraph" w:customStyle="1" w:styleId="341">
    <w:name w:val="Основной текст с отступом 34"/>
    <w:basedOn w:val="a4"/>
    <w:rsid w:val="005F7D1A"/>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affffffffff6">
    <w:name w:val="ВерхКолонтитул Знак Знак"/>
    <w:basedOn w:val="a5"/>
    <w:rsid w:val="005F7D1A"/>
  </w:style>
  <w:style w:type="character" w:customStyle="1" w:styleId="710">
    <w:name w:val="Заголовок 7 Знак1"/>
    <w:rsid w:val="005F7D1A"/>
    <w:rPr>
      <w:b/>
      <w:sz w:val="23"/>
      <w:u w:val="single"/>
      <w:lang w:val="ru-RU" w:eastAsia="ru-RU" w:bidi="ar-SA"/>
    </w:rPr>
  </w:style>
  <w:style w:type="paragraph" w:customStyle="1" w:styleId="350">
    <w:name w:val="Основной текст 35"/>
    <w:basedOn w:val="a4"/>
    <w:rsid w:val="005F7D1A"/>
    <w:pPr>
      <w:spacing w:after="0" w:line="240" w:lineRule="auto"/>
    </w:pPr>
    <w:rPr>
      <w:rFonts w:ascii="Times New Roman" w:eastAsia="Times New Roman" w:hAnsi="Times New Roman" w:cs="Times New Roman"/>
      <w:sz w:val="28"/>
      <w:szCs w:val="20"/>
      <w:lang w:val="en-US"/>
    </w:rPr>
  </w:style>
  <w:style w:type="character" w:styleId="affffffffff7">
    <w:name w:val="Placeholder Text"/>
    <w:semiHidden/>
    <w:rsid w:val="005F7D1A"/>
    <w:rPr>
      <w:color w:val="808080"/>
    </w:rPr>
  </w:style>
  <w:style w:type="character" w:customStyle="1" w:styleId="1fff">
    <w:name w:val="Знак1 Знак Знак Знак"/>
    <w:basedOn w:val="a5"/>
    <w:rsid w:val="005F7D1A"/>
  </w:style>
  <w:style w:type="paragraph" w:customStyle="1" w:styleId="232">
    <w:name w:val="Основной текст с отступом 23"/>
    <w:basedOn w:val="a4"/>
    <w:rsid w:val="005F7D1A"/>
    <w:pPr>
      <w:spacing w:after="0" w:line="240" w:lineRule="auto"/>
      <w:ind w:firstLine="720"/>
      <w:jc w:val="center"/>
    </w:pPr>
    <w:rPr>
      <w:rFonts w:ascii="Times New Roman" w:eastAsia="Times New Roman" w:hAnsi="Times New Roman" w:cs="Times New Roman"/>
      <w:sz w:val="36"/>
      <w:szCs w:val="20"/>
      <w:lang w:eastAsia="ar-SA"/>
    </w:rPr>
  </w:style>
  <w:style w:type="paragraph" w:customStyle="1" w:styleId="Style10">
    <w:name w:val="Style10"/>
    <w:basedOn w:val="a4"/>
    <w:semiHidden/>
    <w:rsid w:val="005F7D1A"/>
    <w:pPr>
      <w:widowControl w:val="0"/>
      <w:autoSpaceDE w:val="0"/>
      <w:autoSpaceDN w:val="0"/>
      <w:adjustRightInd w:val="0"/>
      <w:spacing w:after="0" w:line="322" w:lineRule="exact"/>
      <w:ind w:firstLine="1133"/>
      <w:jc w:val="both"/>
    </w:pPr>
    <w:rPr>
      <w:rFonts w:ascii="Times New Roman" w:eastAsia="Times New Roman" w:hAnsi="Times New Roman" w:cs="Times New Roman"/>
      <w:sz w:val="24"/>
      <w:szCs w:val="24"/>
    </w:rPr>
  </w:style>
  <w:style w:type="character" w:customStyle="1" w:styleId="241">
    <w:name w:val="Знак Знак24"/>
    <w:rsid w:val="005F7D1A"/>
    <w:rPr>
      <w:rFonts w:ascii="Cambria" w:eastAsia="Times New Roman" w:hAnsi="Cambria" w:cs="Times New Roman"/>
      <w:b/>
      <w:bCs/>
      <w:kern w:val="32"/>
      <w:sz w:val="32"/>
      <w:szCs w:val="32"/>
    </w:rPr>
  </w:style>
  <w:style w:type="character" w:customStyle="1" w:styleId="233">
    <w:name w:val="Знак Знак23"/>
    <w:semiHidden/>
    <w:rsid w:val="005F7D1A"/>
    <w:rPr>
      <w:rFonts w:ascii="Cambria" w:hAnsi="Cambria"/>
      <w:b/>
      <w:bCs/>
      <w:i/>
      <w:iCs/>
      <w:sz w:val="28"/>
      <w:szCs w:val="28"/>
    </w:rPr>
  </w:style>
  <w:style w:type="table" w:styleId="-1">
    <w:name w:val="Table Web 1"/>
    <w:basedOn w:val="a6"/>
    <w:rsid w:val="005F7D1A"/>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ff8">
    <w:name w:val="Table Elegant"/>
    <w:basedOn w:val="a6"/>
    <w:rsid w:val="005F7D1A"/>
    <w:pPr>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S3">
    <w:name w:val="S_Обычный"/>
    <w:basedOn w:val="a4"/>
    <w:link w:val="S4"/>
    <w:qFormat/>
    <w:rsid w:val="005F7D1A"/>
    <w:pPr>
      <w:spacing w:after="0" w:line="360" w:lineRule="auto"/>
      <w:ind w:firstLine="709"/>
      <w:jc w:val="both"/>
    </w:pPr>
    <w:rPr>
      <w:rFonts w:ascii="Times New Roman" w:eastAsia="Times New Roman" w:hAnsi="Times New Roman" w:cs="Times New Roman"/>
      <w:sz w:val="24"/>
      <w:szCs w:val="24"/>
    </w:rPr>
  </w:style>
  <w:style w:type="character" w:customStyle="1" w:styleId="S4">
    <w:name w:val="S_Обычный Знак"/>
    <w:link w:val="S3"/>
    <w:rsid w:val="005F7D1A"/>
    <w:rPr>
      <w:rFonts w:ascii="Times New Roman" w:eastAsia="Times New Roman" w:hAnsi="Times New Roman" w:cs="Times New Roman"/>
      <w:sz w:val="24"/>
      <w:szCs w:val="24"/>
    </w:rPr>
  </w:style>
  <w:style w:type="character" w:customStyle="1" w:styleId="affffffffff5">
    <w:name w:val="Обычный отступ Знак"/>
    <w:aliases w:val="Обычный отступ Знак Знак Знак,Обычный отступ Знак Знак Знак Знак Знак Знак Знак,Обычный отступ Знак Знак Знак Знак Знак Знак Знак Знак Знак,Обычный отступ Знак Знак Знак Знак Знак,Обычный отступ2 Знак Знак"/>
    <w:link w:val="affffffffff4"/>
    <w:rsid w:val="005F7D1A"/>
    <w:rPr>
      <w:rFonts w:ascii="Times New Roman" w:eastAsia="Times New Roman" w:hAnsi="Times New Roman" w:cs="Times New Roman"/>
      <w:sz w:val="20"/>
      <w:szCs w:val="20"/>
    </w:rPr>
  </w:style>
  <w:style w:type="paragraph" w:customStyle="1" w:styleId="107">
    <w:name w:val="Стиль Заголовок 1 + По левому краю Справа:  07 см"/>
    <w:basedOn w:val="12"/>
    <w:rsid w:val="005F7D1A"/>
    <w:pPr>
      <w:pageBreakBefore/>
      <w:tabs>
        <w:tab w:val="num" w:pos="284"/>
      </w:tabs>
      <w:overflowPunct/>
      <w:autoSpaceDE/>
      <w:autoSpaceDN/>
      <w:adjustRightInd/>
      <w:spacing w:before="360" w:after="240"/>
      <w:ind w:left="1758" w:right="397" w:hanging="340"/>
      <w:textAlignment w:val="auto"/>
    </w:pPr>
    <w:rPr>
      <w:bCs/>
      <w:kern w:val="28"/>
    </w:rPr>
  </w:style>
  <w:style w:type="character" w:customStyle="1" w:styleId="postbody">
    <w:name w:val="postbody"/>
    <w:rsid w:val="005F7D1A"/>
  </w:style>
  <w:style w:type="character" w:customStyle="1" w:styleId="blk">
    <w:name w:val="blk"/>
    <w:basedOn w:val="a5"/>
    <w:rsid w:val="00A00C72"/>
  </w:style>
  <w:style w:type="character" w:customStyle="1" w:styleId="hl">
    <w:name w:val="hl"/>
    <w:basedOn w:val="a5"/>
    <w:rsid w:val="00655901"/>
  </w:style>
  <w:style w:type="character" w:customStyle="1" w:styleId="WW-d">
    <w:name w:val="WW-Символ сноски"/>
    <w:rsid w:val="00EC56CF"/>
  </w:style>
  <w:style w:type="paragraph" w:customStyle="1" w:styleId="affffffffff9">
    <w:name w:val="Îáû÷íûé"/>
    <w:uiPriority w:val="99"/>
    <w:rsid w:val="00AD72D6"/>
    <w:pPr>
      <w:widowControl w:val="0"/>
      <w:autoSpaceDE w:val="0"/>
      <w:autoSpaceDN w:val="0"/>
      <w:spacing w:after="0" w:line="240" w:lineRule="auto"/>
    </w:pPr>
    <w:rPr>
      <w:rFonts w:ascii="Times New Roman" w:eastAsia="Times New Roman" w:hAnsi="Times New Roman" w:cs="Times New Roman"/>
      <w:sz w:val="20"/>
      <w:szCs w:val="20"/>
    </w:rPr>
  </w:style>
  <w:style w:type="paragraph" w:customStyle="1" w:styleId="351">
    <w:name w:val="Основной текст с отступом 35"/>
    <w:basedOn w:val="a4"/>
    <w:rsid w:val="0012645C"/>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60">
    <w:name w:val="Основной текст 26"/>
    <w:basedOn w:val="a4"/>
    <w:rsid w:val="0012645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74">
    <w:name w:val="Обычный7"/>
    <w:rsid w:val="0012645C"/>
    <w:pPr>
      <w:widowControl w:val="0"/>
      <w:spacing w:after="0" w:line="240" w:lineRule="auto"/>
    </w:pPr>
    <w:rPr>
      <w:rFonts w:ascii="Arial" w:eastAsia="Times New Roman" w:hAnsi="Arial" w:cs="Times New Roman"/>
      <w:snapToGrid w:val="0"/>
      <w:sz w:val="20"/>
      <w:szCs w:val="20"/>
    </w:rPr>
  </w:style>
  <w:style w:type="paragraph" w:customStyle="1" w:styleId="360">
    <w:name w:val="Основной текст 36"/>
    <w:basedOn w:val="a4"/>
    <w:rsid w:val="0012645C"/>
    <w:pPr>
      <w:spacing w:after="0" w:line="240" w:lineRule="auto"/>
    </w:pPr>
    <w:rPr>
      <w:rFonts w:ascii="Times New Roman" w:eastAsia="Times New Roman" w:hAnsi="Times New Roman" w:cs="Times New Roman"/>
      <w:sz w:val="28"/>
      <w:szCs w:val="20"/>
      <w:lang w:val="en-US"/>
    </w:rPr>
  </w:style>
  <w:style w:type="character" w:customStyle="1" w:styleId="124">
    <w:name w:val="Заголовок_12"/>
    <w:semiHidden/>
    <w:rsid w:val="0012645C"/>
    <w:rPr>
      <w:b/>
    </w:rPr>
  </w:style>
  <w:style w:type="paragraph" w:customStyle="1" w:styleId="affffffffffa">
    <w:name w:val="Обычный в таблице"/>
    <w:basedOn w:val="a4"/>
    <w:link w:val="affffffffffb"/>
    <w:semiHidden/>
    <w:rsid w:val="0012645C"/>
    <w:pPr>
      <w:spacing w:after="0" w:line="360" w:lineRule="auto"/>
      <w:ind w:hanging="6"/>
      <w:jc w:val="center"/>
    </w:pPr>
    <w:rPr>
      <w:rFonts w:ascii="Times New Roman" w:eastAsia="Times New Roman" w:hAnsi="Times New Roman" w:cs="Times New Roman"/>
      <w:sz w:val="24"/>
      <w:szCs w:val="24"/>
    </w:rPr>
  </w:style>
  <w:style w:type="character" w:customStyle="1" w:styleId="affffffffffb">
    <w:name w:val="Обычный в таблице Знак"/>
    <w:link w:val="affffffffffa"/>
    <w:semiHidden/>
    <w:rsid w:val="0012645C"/>
    <w:rPr>
      <w:rFonts w:ascii="Times New Roman" w:eastAsia="Times New Roman" w:hAnsi="Times New Roman" w:cs="Times New Roman"/>
      <w:sz w:val="24"/>
      <w:szCs w:val="24"/>
    </w:rPr>
  </w:style>
  <w:style w:type="character" w:customStyle="1" w:styleId="671">
    <w:name w:val="стиль671"/>
    <w:rsid w:val="0012645C"/>
    <w:rPr>
      <w:rFonts w:ascii="Verdana" w:hAnsi="Verdana" w:hint="default"/>
    </w:rPr>
  </w:style>
  <w:style w:type="character" w:customStyle="1" w:styleId="blue">
    <w:name w:val="blue"/>
    <w:basedOn w:val="a5"/>
    <w:rsid w:val="0012645C"/>
  </w:style>
  <w:style w:type="character" w:customStyle="1" w:styleId="shtext3">
    <w:name w:val="shtext3"/>
    <w:rsid w:val="0012645C"/>
    <w:rPr>
      <w:rFonts w:ascii="Arial" w:hAnsi="Arial" w:cs="Arial" w:hint="default"/>
      <w:color w:val="4B2700"/>
      <w:sz w:val="18"/>
      <w:szCs w:val="18"/>
    </w:rPr>
  </w:style>
  <w:style w:type="character" w:customStyle="1" w:styleId="ntext1">
    <w:name w:val="ntext1"/>
    <w:rsid w:val="0012645C"/>
    <w:rPr>
      <w:rFonts w:ascii="Verdana" w:hAnsi="Verdana" w:hint="default"/>
      <w:strike w:val="0"/>
      <w:dstrike w:val="0"/>
      <w:color w:val="000000"/>
      <w:sz w:val="18"/>
      <w:szCs w:val="18"/>
      <w:u w:val="none"/>
      <w:effect w:val="none"/>
    </w:rPr>
  </w:style>
  <w:style w:type="paragraph" w:customStyle="1" w:styleId="textstend">
    <w:name w:val="textstend"/>
    <w:basedOn w:val="a4"/>
    <w:rsid w:val="001264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subcap">
    <w:name w:val="artsubcap"/>
    <w:basedOn w:val="a4"/>
    <w:rsid w:val="0012645C"/>
    <w:pPr>
      <w:spacing w:before="105" w:after="100" w:afterAutospacing="1" w:line="240" w:lineRule="auto"/>
    </w:pPr>
    <w:rPr>
      <w:rFonts w:ascii="Times New Roman" w:eastAsia="Times New Roman" w:hAnsi="Times New Roman" w:cs="Times New Roman"/>
      <w:color w:val="821515"/>
      <w:sz w:val="23"/>
      <w:szCs w:val="23"/>
    </w:rPr>
  </w:style>
  <w:style w:type="character" w:customStyle="1" w:styleId="af7">
    <w:name w:val="Название объекта Знак"/>
    <w:aliases w:val="Таблица - Название объекта Знак,!! Object Novogor !! Знак,диаграммы Знак,Название графика Знак,диаграммы Char Знак,Название объекта Знак Знак Знак,диаграммы Знак1 Знак,диаграммы Char + 12 пт Знак,Перед:  6... Знак"/>
    <w:link w:val="af6"/>
    <w:rsid w:val="0012645C"/>
    <w:rPr>
      <w:b/>
      <w:bCs/>
      <w:color w:val="4F81BD" w:themeColor="accent1"/>
      <w:sz w:val="18"/>
      <w:szCs w:val="18"/>
    </w:rPr>
  </w:style>
  <w:style w:type="paragraph" w:customStyle="1" w:styleId="FR2">
    <w:name w:val="FR2"/>
    <w:rsid w:val="0012645C"/>
    <w:pPr>
      <w:widowControl w:val="0"/>
      <w:autoSpaceDE w:val="0"/>
      <w:autoSpaceDN w:val="0"/>
      <w:adjustRightInd w:val="0"/>
      <w:spacing w:after="0" w:line="420" w:lineRule="auto"/>
      <w:ind w:left="1200" w:firstLine="700"/>
    </w:pPr>
    <w:rPr>
      <w:rFonts w:ascii="Arial" w:eastAsia="Times New Roman" w:hAnsi="Arial" w:cs="Arial"/>
      <w:sz w:val="28"/>
      <w:szCs w:val="28"/>
    </w:rPr>
  </w:style>
  <w:style w:type="paragraph" w:customStyle="1" w:styleId="Textbodyindent">
    <w:name w:val="Text body indent"/>
    <w:basedOn w:val="Standard"/>
    <w:rsid w:val="0012645C"/>
    <w:pPr>
      <w:ind w:left="-40"/>
    </w:pPr>
    <w:rPr>
      <w:rFonts w:ascii="SchoolBook, 'Times New Roman'" w:eastAsia="Arial Unicode MS" w:hAnsi="SchoolBook, 'Times New Roman'"/>
      <w:lang w:val="ru-RU" w:eastAsia="ru-RU" w:bidi="ar-SA"/>
    </w:rPr>
  </w:style>
  <w:style w:type="paragraph" w:customStyle="1" w:styleId="361">
    <w:name w:val="Основной текст с отступом 36"/>
    <w:basedOn w:val="a4"/>
    <w:rsid w:val="00C126C0"/>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70">
    <w:name w:val="Основной текст 27"/>
    <w:basedOn w:val="a4"/>
    <w:rsid w:val="00C126C0"/>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85">
    <w:name w:val="Обычный8"/>
    <w:rsid w:val="00C126C0"/>
    <w:pPr>
      <w:widowControl w:val="0"/>
      <w:spacing w:after="0" w:line="240" w:lineRule="auto"/>
    </w:pPr>
    <w:rPr>
      <w:rFonts w:ascii="Arial" w:eastAsia="Times New Roman" w:hAnsi="Arial" w:cs="Times New Roman"/>
      <w:snapToGrid w:val="0"/>
      <w:sz w:val="20"/>
      <w:szCs w:val="20"/>
    </w:rPr>
  </w:style>
  <w:style w:type="paragraph" w:customStyle="1" w:styleId="370">
    <w:name w:val="Основной текст 37"/>
    <w:basedOn w:val="a4"/>
    <w:rsid w:val="00C126C0"/>
    <w:pPr>
      <w:spacing w:after="0" w:line="240" w:lineRule="auto"/>
    </w:pPr>
    <w:rPr>
      <w:rFonts w:ascii="Times New Roman" w:eastAsia="Times New Roman" w:hAnsi="Times New Roman" w:cs="Times New Roman"/>
      <w:sz w:val="28"/>
      <w:szCs w:val="20"/>
      <w:lang w:val="en-US"/>
    </w:rPr>
  </w:style>
  <w:style w:type="character" w:customStyle="1" w:styleId="2Verdana">
    <w:name w:val="Основной текст (2) + Verdana"/>
    <w:rsid w:val="000A38AD"/>
    <w:rPr>
      <w:rFonts w:ascii="Verdana" w:eastAsia="Verdana" w:hAnsi="Verdana" w:cs="Verdana"/>
      <w:b w:val="0"/>
      <w:bCs w:val="0"/>
      <w:i w:val="0"/>
      <w:iCs w:val="0"/>
      <w:smallCaps w:val="0"/>
      <w:strike w:val="0"/>
      <w:color w:val="000000"/>
      <w:spacing w:val="0"/>
      <w:w w:val="100"/>
      <w:position w:val="0"/>
      <w:sz w:val="20"/>
      <w:szCs w:val="20"/>
      <w:u w:val="none"/>
      <w:lang w:val="ru-RU" w:eastAsia="ru-RU" w:bidi="ru-RU"/>
    </w:rPr>
  </w:style>
  <w:style w:type="paragraph" w:customStyle="1" w:styleId="117">
    <w:name w:val="Табличный_боковик_11"/>
    <w:link w:val="118"/>
    <w:qFormat/>
    <w:rsid w:val="00E648A9"/>
    <w:pPr>
      <w:spacing w:after="0" w:line="240" w:lineRule="auto"/>
    </w:pPr>
    <w:rPr>
      <w:rFonts w:ascii="Times New Roman" w:eastAsia="Times New Roman" w:hAnsi="Times New Roman" w:cs="Times New Roman"/>
      <w:szCs w:val="24"/>
    </w:rPr>
  </w:style>
  <w:style w:type="character" w:customStyle="1" w:styleId="118">
    <w:name w:val="Табличный_боковик_11 Знак"/>
    <w:link w:val="117"/>
    <w:rsid w:val="00E648A9"/>
    <w:rPr>
      <w:rFonts w:ascii="Times New Roman" w:eastAsia="Times New Roman" w:hAnsi="Times New Roman" w:cs="Times New Roman"/>
      <w:szCs w:val="24"/>
    </w:rPr>
  </w:style>
  <w:style w:type="character" w:customStyle="1" w:styleId="wmi-callto">
    <w:name w:val="wmi-callto"/>
    <w:basedOn w:val="a5"/>
    <w:rsid w:val="00E663CD"/>
  </w:style>
  <w:style w:type="numbering" w:customStyle="1" w:styleId="75">
    <w:name w:val="Нет списка7"/>
    <w:next w:val="a7"/>
    <w:uiPriority w:val="99"/>
    <w:semiHidden/>
    <w:unhideWhenUsed/>
    <w:rsid w:val="00FC0063"/>
  </w:style>
  <w:style w:type="table" w:customStyle="1" w:styleId="OTR1">
    <w:name w:val="OTR1"/>
    <w:basedOn w:val="a6"/>
    <w:next w:val="aff"/>
    <w:uiPriority w:val="39"/>
    <w:rsid w:val="00FC0063"/>
    <w:pPr>
      <w:spacing w:after="0" w:line="240" w:lineRule="auto"/>
      <w:ind w:firstLine="709"/>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9">
    <w:name w:val="Сетка таблицы11"/>
    <w:basedOn w:val="a6"/>
    <w:next w:val="aff"/>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8">
    <w:name w:val="Знак Знак Знак Знак Знак Знак Знак Знак Знак Знак Знак Знак Знак Знак Знак3"/>
    <w:basedOn w:val="a4"/>
    <w:rsid w:val="00FC0063"/>
    <w:pPr>
      <w:spacing w:after="0" w:line="240" w:lineRule="auto"/>
      <w:ind w:firstLine="709"/>
      <w:jc w:val="both"/>
    </w:pPr>
    <w:rPr>
      <w:rFonts w:ascii="Verdana" w:eastAsia="Times New Roman" w:hAnsi="Verdana" w:cs="Verdana"/>
      <w:sz w:val="20"/>
      <w:szCs w:val="20"/>
      <w:lang w:val="en-US" w:eastAsia="en-US"/>
    </w:rPr>
  </w:style>
  <w:style w:type="character" w:customStyle="1" w:styleId="144">
    <w:name w:val="Знак Знак14"/>
    <w:rsid w:val="00FC0063"/>
    <w:rPr>
      <w:sz w:val="24"/>
      <w:lang w:val="ru-RU" w:eastAsia="ar-SA" w:bidi="ar-SA"/>
    </w:rPr>
  </w:style>
  <w:style w:type="paragraph" w:customStyle="1" w:styleId="133">
    <w:name w:val="Знак Знак1 Знак Знак Знак Знак Знак Знак Знак Знак3"/>
    <w:basedOn w:val="a4"/>
    <w:rsid w:val="00FC0063"/>
    <w:pPr>
      <w:suppressAutoHyphens/>
      <w:spacing w:after="0" w:line="240" w:lineRule="auto"/>
      <w:ind w:firstLine="709"/>
      <w:jc w:val="both"/>
    </w:pPr>
    <w:rPr>
      <w:rFonts w:ascii="Verdana" w:eastAsia="Times New Roman" w:hAnsi="Verdana" w:cs="Verdana"/>
      <w:sz w:val="20"/>
      <w:szCs w:val="20"/>
      <w:lang w:val="en-US" w:eastAsia="ar-SA"/>
    </w:rPr>
  </w:style>
  <w:style w:type="paragraph" w:customStyle="1" w:styleId="57">
    <w:name w:val="Знак5"/>
    <w:basedOn w:val="a4"/>
    <w:rsid w:val="00FC0063"/>
    <w:pPr>
      <w:spacing w:after="0" w:line="240" w:lineRule="auto"/>
      <w:ind w:firstLine="709"/>
      <w:jc w:val="both"/>
    </w:pPr>
    <w:rPr>
      <w:rFonts w:ascii="Times New Roman" w:eastAsia="Times New Roman" w:hAnsi="Times New Roman" w:cs="Times New Roman"/>
      <w:sz w:val="20"/>
      <w:szCs w:val="20"/>
      <w:lang w:val="en-US" w:eastAsia="en-US"/>
    </w:rPr>
  </w:style>
  <w:style w:type="numbering" w:customStyle="1" w:styleId="1111111">
    <w:name w:val="1 / 1.1 / 1.1.11"/>
    <w:basedOn w:val="a7"/>
    <w:next w:val="111111"/>
    <w:rsid w:val="00FC0063"/>
  </w:style>
  <w:style w:type="table" w:customStyle="1" w:styleId="TableNormal1">
    <w:name w:val="Table Normal1"/>
    <w:uiPriority w:val="2"/>
    <w:semiHidden/>
    <w:unhideWhenUsed/>
    <w:qFormat/>
    <w:rsid w:val="00FC0063"/>
    <w:pPr>
      <w:widowControl w:val="0"/>
      <w:spacing w:after="0" w:line="240" w:lineRule="auto"/>
      <w:ind w:firstLine="709"/>
      <w:jc w:val="both"/>
    </w:pPr>
    <w:rPr>
      <w:rFonts w:ascii="Times New Roman" w:eastAsia="Times New Roman" w:hAnsi="Times New Roman" w:cs="Times New Roman"/>
      <w:sz w:val="28"/>
      <w:szCs w:val="28"/>
      <w:lang w:val="en-US" w:eastAsia="en-US"/>
    </w:rPr>
    <w:tblPr>
      <w:tblInd w:w="0" w:type="dxa"/>
      <w:tblCellMar>
        <w:top w:w="0" w:type="dxa"/>
        <w:left w:w="0" w:type="dxa"/>
        <w:bottom w:w="0" w:type="dxa"/>
        <w:right w:w="0" w:type="dxa"/>
      </w:tblCellMar>
    </w:tblPr>
  </w:style>
  <w:style w:type="paragraph" w:customStyle="1" w:styleId="125">
    <w:name w:val="Знак12"/>
    <w:basedOn w:val="a4"/>
    <w:next w:val="a4"/>
    <w:rsid w:val="00FC0063"/>
    <w:pPr>
      <w:spacing w:after="160" w:line="240" w:lineRule="exact"/>
      <w:ind w:firstLine="709"/>
      <w:jc w:val="both"/>
    </w:pPr>
    <w:rPr>
      <w:rFonts w:ascii="Arial" w:eastAsia="Times New Roman" w:hAnsi="Arial" w:cs="Arial"/>
      <w:sz w:val="20"/>
      <w:szCs w:val="20"/>
      <w:lang w:val="en-US" w:eastAsia="en-US"/>
    </w:rPr>
  </w:style>
  <w:style w:type="numbering" w:customStyle="1" w:styleId="11a">
    <w:name w:val="Нет списка11"/>
    <w:next w:val="a7"/>
    <w:semiHidden/>
    <w:rsid w:val="00FC0063"/>
  </w:style>
  <w:style w:type="numbering" w:customStyle="1" w:styleId="218">
    <w:name w:val="Нет списка21"/>
    <w:next w:val="a7"/>
    <w:uiPriority w:val="99"/>
    <w:semiHidden/>
    <w:unhideWhenUsed/>
    <w:rsid w:val="00FC0063"/>
  </w:style>
  <w:style w:type="numbering" w:customStyle="1" w:styleId="318">
    <w:name w:val="Нет списка31"/>
    <w:next w:val="a7"/>
    <w:uiPriority w:val="99"/>
    <w:semiHidden/>
    <w:unhideWhenUsed/>
    <w:rsid w:val="00FC0063"/>
  </w:style>
  <w:style w:type="numbering" w:customStyle="1" w:styleId="411">
    <w:name w:val="Нет списка41"/>
    <w:next w:val="a7"/>
    <w:uiPriority w:val="99"/>
    <w:semiHidden/>
    <w:unhideWhenUsed/>
    <w:rsid w:val="00FC0063"/>
  </w:style>
  <w:style w:type="numbering" w:customStyle="1" w:styleId="511">
    <w:name w:val="Нет списка51"/>
    <w:next w:val="a7"/>
    <w:uiPriority w:val="99"/>
    <w:semiHidden/>
    <w:unhideWhenUsed/>
    <w:rsid w:val="00FC0063"/>
  </w:style>
  <w:style w:type="numbering" w:customStyle="1" w:styleId="219">
    <w:name w:val="Стиль маркированный21"/>
    <w:basedOn w:val="a7"/>
    <w:rsid w:val="00FC0063"/>
  </w:style>
  <w:style w:type="numbering" w:customStyle="1" w:styleId="3f9">
    <w:name w:val="Стиль маркированный3"/>
    <w:basedOn w:val="a7"/>
    <w:rsid w:val="00FC0063"/>
  </w:style>
  <w:style w:type="numbering" w:customStyle="1" w:styleId="11b">
    <w:name w:val="Стиль маркированный11"/>
    <w:basedOn w:val="a7"/>
    <w:rsid w:val="00FC0063"/>
  </w:style>
  <w:style w:type="numbering" w:customStyle="1" w:styleId="1fff0">
    <w:name w:val="Стиль нумерованный1"/>
    <w:basedOn w:val="a7"/>
    <w:rsid w:val="00FC0063"/>
  </w:style>
  <w:style w:type="table" w:customStyle="1" w:styleId="1fff1">
    <w:name w:val="Стандартная таблица1"/>
    <w:basedOn w:val="a6"/>
    <w:next w:val="afffffffff9"/>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21a">
    <w:name w:val="Сетка таблицы21"/>
    <w:basedOn w:val="a6"/>
    <w:next w:val="aff"/>
    <w:uiPriority w:val="59"/>
    <w:rsid w:val="00FC0063"/>
    <w:pPr>
      <w:spacing w:after="0" w:line="240" w:lineRule="auto"/>
      <w:ind w:firstLine="709"/>
      <w:jc w:val="both"/>
    </w:pPr>
    <w:rPr>
      <w:rFonts w:ascii="Calibri" w:eastAsia="Calibri" w:hAnsi="Calibri" w:cs="Times New Roman"/>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9">
    <w:name w:val="Сетка таблицы31"/>
    <w:basedOn w:val="a6"/>
    <w:next w:val="aff"/>
    <w:uiPriority w:val="59"/>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10">
    <w:name w:val="Нет списка61"/>
    <w:next w:val="a7"/>
    <w:uiPriority w:val="99"/>
    <w:semiHidden/>
    <w:unhideWhenUsed/>
    <w:rsid w:val="00FC0063"/>
  </w:style>
  <w:style w:type="character" w:customStyle="1" w:styleId="1130">
    <w:name w:val="Знак Знак113"/>
    <w:basedOn w:val="a5"/>
    <w:rsid w:val="00FC0063"/>
  </w:style>
  <w:style w:type="table" w:customStyle="1" w:styleId="-11">
    <w:name w:val="Веб-таблица 11"/>
    <w:basedOn w:val="a6"/>
    <w:next w:val="-1"/>
    <w:rsid w:val="00FC0063"/>
    <w:pPr>
      <w:spacing w:after="0" w:line="240" w:lineRule="auto"/>
      <w:ind w:firstLine="709"/>
      <w:jc w:val="both"/>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2">
    <w:name w:val="Изысканная таблица1"/>
    <w:basedOn w:val="a6"/>
    <w:next w:val="affffffffff8"/>
    <w:rsid w:val="00FC0063"/>
    <w:pPr>
      <w:spacing w:after="0" w:line="240" w:lineRule="auto"/>
      <w:ind w:firstLine="709"/>
      <w:jc w:val="both"/>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ConsPlusNormal0">
    <w:name w:val="ConsPlusNormal Знак"/>
    <w:link w:val="ConsPlusNormal"/>
    <w:locked/>
    <w:rsid w:val="00FC0063"/>
    <w:rPr>
      <w:rFonts w:ascii="Arial" w:eastAsia="Times New Roman" w:hAnsi="Arial" w:cs="Arial"/>
      <w:sz w:val="20"/>
      <w:szCs w:val="20"/>
    </w:rPr>
  </w:style>
  <w:style w:type="table" w:customStyle="1" w:styleId="242">
    <w:name w:val="Сетка таблицы24"/>
    <w:basedOn w:val="a6"/>
    <w:next w:val="aff"/>
    <w:uiPriority w:val="59"/>
    <w:rsid w:val="00FC0063"/>
    <w:pPr>
      <w:spacing w:after="0" w:line="240" w:lineRule="auto"/>
      <w:ind w:firstLine="709"/>
      <w:jc w:val="both"/>
    </w:pPr>
    <w:rPr>
      <w:rFonts w:ascii="Times New Roman" w:eastAsia="Times New Roman" w:hAnsi="Times New Roman" w:cs="Times New Roman"/>
      <w:sz w:val="28"/>
      <w:szCs w:val="27"/>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
    <w:basedOn w:val="a6"/>
    <w:next w:val="aff"/>
    <w:uiPriority w:val="59"/>
    <w:rsid w:val="00FC0063"/>
    <w:pPr>
      <w:spacing w:after="0" w:line="240" w:lineRule="auto"/>
      <w:ind w:firstLine="709"/>
      <w:jc w:val="both"/>
    </w:pPr>
    <w:rPr>
      <w:rFonts w:ascii="Times New Roman" w:eastAsia="Times New Roman" w:hAnsi="Times New Roman" w:cs="Times New Roman"/>
      <w:sz w:val="28"/>
      <w:szCs w:val="27"/>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6"/>
    <w:next w:val="aff"/>
    <w:uiPriority w:val="59"/>
    <w:rsid w:val="00FC0063"/>
    <w:pPr>
      <w:spacing w:after="0" w:line="240" w:lineRule="auto"/>
      <w:ind w:firstLine="709"/>
      <w:jc w:val="both"/>
    </w:pPr>
    <w:rPr>
      <w:rFonts w:ascii="Times New Roman" w:eastAsia="Times New Roman" w:hAnsi="Times New Roman" w:cs="Times New Roman"/>
      <w:sz w:val="28"/>
      <w:szCs w:val="27"/>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22">
    <w:name w:val="WW-Основной текст с отступом 2"/>
    <w:basedOn w:val="a4"/>
    <w:rsid w:val="00FC0063"/>
    <w:pPr>
      <w:widowControl w:val="0"/>
      <w:suppressAutoHyphens/>
      <w:spacing w:after="120" w:line="480" w:lineRule="auto"/>
      <w:ind w:left="283" w:firstLine="709"/>
      <w:jc w:val="both"/>
    </w:pPr>
    <w:rPr>
      <w:rFonts w:ascii="Times New Roman" w:eastAsia="Arial Unicode MS" w:hAnsi="Times New Roman" w:cs="Times New Roman"/>
      <w:sz w:val="24"/>
      <w:szCs w:val="24"/>
    </w:rPr>
  </w:style>
  <w:style w:type="paragraph" w:customStyle="1" w:styleId="IG">
    <w:name w:val="Маркированный_список_IG"/>
    <w:basedOn w:val="a4"/>
    <w:rsid w:val="00FC0063"/>
    <w:pPr>
      <w:numPr>
        <w:numId w:val="15"/>
      </w:numPr>
      <w:tabs>
        <w:tab w:val="left" w:pos="1134"/>
      </w:tabs>
      <w:snapToGrid w:val="0"/>
      <w:spacing w:after="0" w:line="360" w:lineRule="auto"/>
      <w:jc w:val="both"/>
    </w:pPr>
    <w:rPr>
      <w:rFonts w:ascii="Times New Roman" w:eastAsia="Times New Roman" w:hAnsi="Times New Roman" w:cs="Times New Roman"/>
      <w:sz w:val="28"/>
      <w:szCs w:val="28"/>
    </w:rPr>
  </w:style>
  <w:style w:type="paragraph" w:customStyle="1" w:styleId="95">
    <w:name w:val="Обычный9"/>
    <w:rsid w:val="00FC0063"/>
    <w:pPr>
      <w:widowControl w:val="0"/>
      <w:spacing w:after="0" w:line="240" w:lineRule="auto"/>
      <w:ind w:firstLine="709"/>
      <w:jc w:val="both"/>
    </w:pPr>
    <w:rPr>
      <w:rFonts w:ascii="Arial" w:eastAsia="Times New Roman" w:hAnsi="Arial" w:cs="Times New Roman"/>
      <w:snapToGrid w:val="0"/>
      <w:sz w:val="20"/>
      <w:szCs w:val="20"/>
    </w:rPr>
  </w:style>
  <w:style w:type="paragraph" w:customStyle="1" w:styleId="280">
    <w:name w:val="Основной текст 28"/>
    <w:basedOn w:val="a4"/>
    <w:rsid w:val="00FC0063"/>
    <w:pPr>
      <w:spacing w:after="0" w:line="240" w:lineRule="auto"/>
      <w:ind w:firstLine="709"/>
      <w:jc w:val="both"/>
    </w:pPr>
    <w:rPr>
      <w:rFonts w:ascii="Monotype Corsiva" w:eastAsia="Times New Roman" w:hAnsi="Monotype Corsiva" w:cs="Times New Roman"/>
      <w:sz w:val="28"/>
      <w:szCs w:val="20"/>
    </w:rPr>
  </w:style>
  <w:style w:type="character" w:customStyle="1" w:styleId="IG10">
    <w:name w:val="Обычный_IG Знак1"/>
    <w:basedOn w:val="a5"/>
    <w:rsid w:val="00FC0063"/>
    <w:rPr>
      <w:sz w:val="28"/>
      <w:szCs w:val="28"/>
    </w:rPr>
  </w:style>
  <w:style w:type="paragraph" w:customStyle="1" w:styleId="02553">
    <w:name w:val="Стиль Справа:  025 см Перед:  53 пт Междустр.интервал:  одинарн..."/>
    <w:basedOn w:val="a4"/>
    <w:rsid w:val="00FC0063"/>
    <w:pPr>
      <w:shd w:val="clear" w:color="auto" w:fill="FFFFFF"/>
      <w:spacing w:after="0" w:line="240" w:lineRule="auto"/>
      <w:ind w:right="142" w:firstLine="709"/>
      <w:jc w:val="both"/>
    </w:pPr>
    <w:rPr>
      <w:rFonts w:ascii="Times New Roman" w:eastAsia="Times New Roman" w:hAnsi="Times New Roman" w:cs="Times New Roman"/>
      <w:spacing w:val="4"/>
      <w:sz w:val="28"/>
      <w:szCs w:val="20"/>
    </w:rPr>
  </w:style>
  <w:style w:type="paragraph" w:customStyle="1" w:styleId="affffffffffc">
    <w:name w:val="Стандартный"/>
    <w:basedOn w:val="a4"/>
    <w:link w:val="affffffffffd"/>
    <w:qFormat/>
    <w:rsid w:val="00FC0063"/>
    <w:pPr>
      <w:spacing w:after="0" w:line="360" w:lineRule="auto"/>
      <w:ind w:firstLine="851"/>
      <w:jc w:val="both"/>
    </w:pPr>
    <w:rPr>
      <w:rFonts w:ascii="Arial" w:eastAsia="Times New Roman" w:hAnsi="Arial" w:cs="Times New Roman"/>
      <w:sz w:val="24"/>
      <w:szCs w:val="20"/>
    </w:rPr>
  </w:style>
  <w:style w:type="character" w:customStyle="1" w:styleId="affffffffffd">
    <w:name w:val="Стандартный Знак"/>
    <w:basedOn w:val="a5"/>
    <w:link w:val="affffffffffc"/>
    <w:rsid w:val="00FC0063"/>
    <w:rPr>
      <w:rFonts w:ascii="Arial" w:eastAsia="Times New Roman" w:hAnsi="Arial" w:cs="Times New Roman"/>
      <w:sz w:val="24"/>
      <w:szCs w:val="20"/>
    </w:rPr>
  </w:style>
  <w:style w:type="paragraph" w:customStyle="1" w:styleId="160">
    <w:name w:val="Заголовок 16"/>
    <w:basedOn w:val="95"/>
    <w:next w:val="95"/>
    <w:rsid w:val="00FC0063"/>
    <w:pPr>
      <w:keepNext/>
      <w:widowControl/>
      <w:jc w:val="center"/>
    </w:pPr>
    <w:rPr>
      <w:rFonts w:ascii="Times New Roman" w:hAnsi="Times New Roman"/>
      <w:b/>
      <w:snapToGrid/>
      <w:sz w:val="24"/>
    </w:rPr>
  </w:style>
  <w:style w:type="paragraph" w:customStyle="1" w:styleId="2ff3">
    <w:name w:val="Абзац списка2"/>
    <w:basedOn w:val="a4"/>
    <w:rsid w:val="00FC0063"/>
    <w:pPr>
      <w:spacing w:after="0" w:line="240" w:lineRule="auto"/>
      <w:ind w:left="720" w:firstLine="709"/>
      <w:contextualSpacing/>
      <w:jc w:val="both"/>
    </w:pPr>
    <w:rPr>
      <w:rFonts w:ascii="Arial" w:eastAsia="Times New Roman" w:hAnsi="Arial" w:cs="Times New Roman"/>
      <w:sz w:val="24"/>
      <w:szCs w:val="20"/>
    </w:rPr>
  </w:style>
  <w:style w:type="paragraph" w:customStyle="1" w:styleId="101">
    <w:name w:val="Обычный10"/>
    <w:rsid w:val="00FC0063"/>
    <w:pPr>
      <w:widowControl w:val="0"/>
      <w:suppressAutoHyphens/>
      <w:spacing w:after="0" w:line="240" w:lineRule="auto"/>
      <w:ind w:firstLine="709"/>
      <w:jc w:val="both"/>
    </w:pPr>
    <w:rPr>
      <w:rFonts w:ascii="Times New Roman" w:eastAsia="Arial" w:hAnsi="Times New Roman" w:cs="Times New Roman"/>
      <w:sz w:val="24"/>
      <w:szCs w:val="20"/>
      <w:lang w:eastAsia="ar-SA"/>
    </w:rPr>
  </w:style>
  <w:style w:type="paragraph" w:customStyle="1" w:styleId="290">
    <w:name w:val="Основной текст 29"/>
    <w:basedOn w:val="a4"/>
    <w:rsid w:val="00FC0063"/>
    <w:pPr>
      <w:spacing w:after="0" w:line="240" w:lineRule="auto"/>
      <w:ind w:firstLine="709"/>
      <w:jc w:val="both"/>
    </w:pPr>
    <w:rPr>
      <w:rFonts w:ascii="Monotype Corsiva" w:eastAsia="Times New Roman" w:hAnsi="Monotype Corsiva" w:cs="Times New Roman"/>
      <w:sz w:val="28"/>
      <w:szCs w:val="20"/>
    </w:rPr>
  </w:style>
  <w:style w:type="paragraph" w:customStyle="1" w:styleId="170">
    <w:name w:val="Заголовок 17"/>
    <w:basedOn w:val="101"/>
    <w:next w:val="101"/>
    <w:rsid w:val="00FC0063"/>
    <w:pPr>
      <w:keepNext/>
      <w:widowControl/>
      <w:suppressAutoHyphens w:val="0"/>
      <w:jc w:val="center"/>
    </w:pPr>
    <w:rPr>
      <w:rFonts w:eastAsia="Times New Roman"/>
      <w:b/>
      <w:lang w:eastAsia="ru-RU"/>
    </w:rPr>
  </w:style>
  <w:style w:type="paragraph" w:customStyle="1" w:styleId="3fa">
    <w:name w:val="Абзац списка3"/>
    <w:basedOn w:val="a4"/>
    <w:rsid w:val="00FC0063"/>
    <w:pPr>
      <w:spacing w:after="0" w:line="240" w:lineRule="auto"/>
      <w:ind w:left="720" w:firstLine="709"/>
      <w:contextualSpacing/>
      <w:jc w:val="both"/>
    </w:pPr>
    <w:rPr>
      <w:rFonts w:ascii="Arial" w:eastAsia="Times New Roman" w:hAnsi="Arial" w:cs="Times New Roman"/>
      <w:sz w:val="24"/>
      <w:szCs w:val="20"/>
    </w:rPr>
  </w:style>
  <w:style w:type="paragraph" w:customStyle="1" w:styleId="126">
    <w:name w:val="Обычный12"/>
    <w:rsid w:val="00FC0063"/>
    <w:pPr>
      <w:widowControl w:val="0"/>
      <w:spacing w:after="0" w:line="240" w:lineRule="auto"/>
      <w:ind w:firstLine="709"/>
      <w:jc w:val="both"/>
    </w:pPr>
    <w:rPr>
      <w:rFonts w:ascii="Arial" w:eastAsia="Times New Roman" w:hAnsi="Arial" w:cs="Times New Roman"/>
      <w:snapToGrid w:val="0"/>
      <w:sz w:val="20"/>
      <w:szCs w:val="20"/>
    </w:rPr>
  </w:style>
  <w:style w:type="paragraph" w:customStyle="1" w:styleId="2101">
    <w:name w:val="Основной текст 210"/>
    <w:basedOn w:val="a4"/>
    <w:rsid w:val="00FC0063"/>
    <w:pPr>
      <w:spacing w:after="0" w:line="240" w:lineRule="auto"/>
      <w:ind w:firstLine="709"/>
      <w:jc w:val="both"/>
    </w:pPr>
    <w:rPr>
      <w:rFonts w:ascii="Monotype Corsiva" w:eastAsia="Times New Roman" w:hAnsi="Monotype Corsiva" w:cs="Times New Roman"/>
      <w:sz w:val="28"/>
      <w:szCs w:val="20"/>
    </w:rPr>
  </w:style>
  <w:style w:type="paragraph" w:customStyle="1" w:styleId="180">
    <w:name w:val="Заголовок 18"/>
    <w:basedOn w:val="126"/>
    <w:next w:val="126"/>
    <w:rsid w:val="00FC0063"/>
    <w:pPr>
      <w:keepNext/>
      <w:widowControl/>
      <w:jc w:val="center"/>
    </w:pPr>
    <w:rPr>
      <w:rFonts w:ascii="Times New Roman" w:hAnsi="Times New Roman"/>
      <w:b/>
      <w:snapToGrid/>
      <w:sz w:val="24"/>
    </w:rPr>
  </w:style>
  <w:style w:type="paragraph" w:customStyle="1" w:styleId="48">
    <w:name w:val="Абзац списка4"/>
    <w:basedOn w:val="a4"/>
    <w:rsid w:val="00FC0063"/>
    <w:pPr>
      <w:spacing w:after="0" w:line="240" w:lineRule="auto"/>
      <w:ind w:left="720" w:firstLine="709"/>
      <w:contextualSpacing/>
      <w:jc w:val="both"/>
    </w:pPr>
    <w:rPr>
      <w:rFonts w:ascii="Arial" w:eastAsia="Times New Roman" w:hAnsi="Arial" w:cs="Times New Roman"/>
      <w:sz w:val="24"/>
      <w:szCs w:val="20"/>
    </w:rPr>
  </w:style>
  <w:style w:type="paragraph" w:customStyle="1" w:styleId="134">
    <w:name w:val="Обычный13"/>
    <w:rsid w:val="00FC0063"/>
    <w:pPr>
      <w:widowControl w:val="0"/>
      <w:spacing w:after="0" w:line="240" w:lineRule="auto"/>
    </w:pPr>
    <w:rPr>
      <w:rFonts w:ascii="Arial" w:eastAsia="Times New Roman" w:hAnsi="Arial" w:cs="Times New Roman"/>
      <w:snapToGrid w:val="0"/>
      <w:sz w:val="20"/>
      <w:szCs w:val="20"/>
    </w:rPr>
  </w:style>
  <w:style w:type="paragraph" w:customStyle="1" w:styleId="2111">
    <w:name w:val="Основной текст 211"/>
    <w:basedOn w:val="a4"/>
    <w:rsid w:val="00FC0063"/>
    <w:pPr>
      <w:spacing w:after="0" w:line="240" w:lineRule="auto"/>
    </w:pPr>
    <w:rPr>
      <w:rFonts w:ascii="Monotype Corsiva" w:eastAsia="Times New Roman" w:hAnsi="Monotype Corsiva" w:cs="Times New Roman"/>
      <w:sz w:val="28"/>
      <w:szCs w:val="20"/>
    </w:rPr>
  </w:style>
  <w:style w:type="paragraph" w:customStyle="1" w:styleId="192">
    <w:name w:val="Заголовок 19"/>
    <w:basedOn w:val="134"/>
    <w:next w:val="134"/>
    <w:rsid w:val="00FC0063"/>
    <w:pPr>
      <w:keepNext/>
      <w:widowControl/>
      <w:jc w:val="center"/>
    </w:pPr>
    <w:rPr>
      <w:rFonts w:ascii="Times New Roman" w:hAnsi="Times New Roman"/>
      <w:b/>
      <w:snapToGrid/>
      <w:sz w:val="24"/>
    </w:rPr>
  </w:style>
  <w:style w:type="paragraph" w:customStyle="1" w:styleId="58">
    <w:name w:val="Абзац списка5"/>
    <w:basedOn w:val="a4"/>
    <w:rsid w:val="00FC0063"/>
    <w:pPr>
      <w:spacing w:after="0" w:line="240" w:lineRule="auto"/>
      <w:ind w:left="720"/>
      <w:contextualSpacing/>
    </w:pPr>
    <w:rPr>
      <w:rFonts w:ascii="Arial" w:eastAsia="Times New Roman" w:hAnsi="Arial" w:cs="Times New Roman"/>
      <w:sz w:val="24"/>
      <w:szCs w:val="20"/>
    </w:rPr>
  </w:style>
  <w:style w:type="paragraph" w:customStyle="1" w:styleId="145">
    <w:name w:val="Обычный14"/>
    <w:rsid w:val="00FC0063"/>
    <w:pPr>
      <w:widowControl w:val="0"/>
      <w:spacing w:after="0" w:line="240" w:lineRule="auto"/>
    </w:pPr>
    <w:rPr>
      <w:rFonts w:ascii="Arial" w:eastAsia="Times New Roman" w:hAnsi="Arial" w:cs="Times New Roman"/>
      <w:snapToGrid w:val="0"/>
      <w:sz w:val="20"/>
      <w:szCs w:val="20"/>
    </w:rPr>
  </w:style>
  <w:style w:type="paragraph" w:customStyle="1" w:styleId="2120">
    <w:name w:val="Основной текст 212"/>
    <w:basedOn w:val="a4"/>
    <w:rsid w:val="00FC0063"/>
    <w:pPr>
      <w:spacing w:after="0" w:line="240" w:lineRule="auto"/>
      <w:jc w:val="both"/>
    </w:pPr>
    <w:rPr>
      <w:rFonts w:ascii="Times New Roman" w:eastAsia="Times New Roman" w:hAnsi="Times New Roman" w:cs="Times New Roman"/>
      <w:sz w:val="24"/>
      <w:szCs w:val="20"/>
    </w:rPr>
  </w:style>
  <w:style w:type="paragraph" w:customStyle="1" w:styleId="371">
    <w:name w:val="Основной текст с отступом 37"/>
    <w:basedOn w:val="a4"/>
    <w:rsid w:val="00FC0063"/>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380">
    <w:name w:val="Основной текст 38"/>
    <w:basedOn w:val="a4"/>
    <w:rsid w:val="00FC0063"/>
    <w:pPr>
      <w:spacing w:after="0" w:line="240" w:lineRule="auto"/>
    </w:pPr>
    <w:rPr>
      <w:rFonts w:ascii="Times New Roman" w:eastAsia="Times New Roman" w:hAnsi="Times New Roman" w:cs="Times New Roman"/>
      <w:sz w:val="28"/>
      <w:szCs w:val="20"/>
      <w:lang w:val="en-US"/>
    </w:rPr>
  </w:style>
  <w:style w:type="paragraph" w:customStyle="1" w:styleId="151">
    <w:name w:val="Обычный15"/>
    <w:rsid w:val="00FC0063"/>
    <w:pPr>
      <w:widowControl w:val="0"/>
      <w:spacing w:after="0" w:line="240" w:lineRule="auto"/>
    </w:pPr>
    <w:rPr>
      <w:rFonts w:ascii="Arial" w:eastAsia="Times New Roman" w:hAnsi="Arial" w:cs="Times New Roman"/>
      <w:snapToGrid w:val="0"/>
      <w:sz w:val="20"/>
      <w:szCs w:val="20"/>
    </w:rPr>
  </w:style>
  <w:style w:type="paragraph" w:customStyle="1" w:styleId="2130">
    <w:name w:val="Основной текст 213"/>
    <w:basedOn w:val="a4"/>
    <w:rsid w:val="00FC0063"/>
    <w:pPr>
      <w:spacing w:after="0" w:line="240" w:lineRule="auto"/>
      <w:jc w:val="both"/>
    </w:pPr>
    <w:rPr>
      <w:rFonts w:ascii="Times New Roman" w:eastAsia="Times New Roman" w:hAnsi="Times New Roman" w:cs="Times New Roman"/>
      <w:sz w:val="24"/>
      <w:szCs w:val="20"/>
    </w:rPr>
  </w:style>
  <w:style w:type="paragraph" w:customStyle="1" w:styleId="381">
    <w:name w:val="Основной текст с отступом 38"/>
    <w:basedOn w:val="a4"/>
    <w:rsid w:val="00FC0063"/>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390">
    <w:name w:val="Основной текст 39"/>
    <w:basedOn w:val="a4"/>
    <w:rsid w:val="00FC0063"/>
    <w:pPr>
      <w:spacing w:after="0" w:line="240" w:lineRule="auto"/>
    </w:pPr>
    <w:rPr>
      <w:rFonts w:ascii="Times New Roman" w:eastAsia="Times New Roman" w:hAnsi="Times New Roman" w:cs="Times New Roman"/>
      <w:sz w:val="28"/>
      <w:szCs w:val="20"/>
      <w:lang w:val="en-US"/>
    </w:rPr>
  </w:style>
  <w:style w:type="paragraph" w:customStyle="1" w:styleId="69">
    <w:name w:val="Абзац списка6"/>
    <w:basedOn w:val="a4"/>
    <w:rsid w:val="00FC0063"/>
    <w:pPr>
      <w:widowControl w:val="0"/>
      <w:suppressAutoHyphens/>
      <w:spacing w:after="0" w:line="100" w:lineRule="atLeast"/>
      <w:ind w:left="720"/>
      <w:jc w:val="both"/>
    </w:pPr>
    <w:rPr>
      <w:rFonts w:ascii="Times New Roman" w:eastAsia="Times New Roman" w:hAnsi="Times New Roman" w:cs="Times New Roman"/>
      <w:sz w:val="20"/>
      <w:szCs w:val="20"/>
      <w:lang w:eastAsia="ar-SA"/>
    </w:rPr>
  </w:style>
  <w:style w:type="character" w:customStyle="1" w:styleId="FontStyle138">
    <w:name w:val="Font Style138"/>
    <w:rsid w:val="00FC0063"/>
    <w:rPr>
      <w:rFonts w:ascii="Times New Roman" w:hAnsi="Times New Roman" w:cs="Times New Roman"/>
      <w:sz w:val="24"/>
      <w:szCs w:val="24"/>
    </w:rPr>
  </w:style>
  <w:style w:type="paragraph" w:customStyle="1" w:styleId="Style43">
    <w:name w:val="Style43"/>
    <w:basedOn w:val="a4"/>
    <w:rsid w:val="00FC0063"/>
    <w:pPr>
      <w:widowControl w:val="0"/>
      <w:suppressAutoHyphens/>
      <w:spacing w:after="0" w:line="455" w:lineRule="exact"/>
      <w:ind w:firstLine="739"/>
      <w:jc w:val="both"/>
    </w:pPr>
    <w:rPr>
      <w:rFonts w:ascii="Times New Roman" w:eastAsia="Times New Roman" w:hAnsi="Times New Roman" w:cs="Times New Roman"/>
      <w:sz w:val="24"/>
      <w:szCs w:val="24"/>
      <w:lang w:eastAsia="ar-SA"/>
    </w:rPr>
  </w:style>
  <w:style w:type="paragraph" w:customStyle="1" w:styleId="49">
    <w:name w:val="Обычный (веб)4"/>
    <w:basedOn w:val="a4"/>
    <w:rsid w:val="00FC0063"/>
    <w:pPr>
      <w:suppressAutoHyphens/>
      <w:spacing w:before="75" w:after="75" w:line="100" w:lineRule="atLeast"/>
    </w:pPr>
    <w:rPr>
      <w:rFonts w:ascii="Times New Roman" w:eastAsia="Times New Roman" w:hAnsi="Times New Roman" w:cs="Times New Roman"/>
      <w:sz w:val="24"/>
      <w:szCs w:val="24"/>
      <w:lang w:eastAsia="ar-SA"/>
    </w:rPr>
  </w:style>
  <w:style w:type="paragraph" w:customStyle="1" w:styleId="3fb">
    <w:name w:val="Основной текст3"/>
    <w:basedOn w:val="a4"/>
    <w:rsid w:val="00FC0063"/>
    <w:pPr>
      <w:shd w:val="clear" w:color="auto" w:fill="FFFFFF"/>
      <w:spacing w:before="60" w:after="0" w:line="216" w:lineRule="exact"/>
      <w:ind w:firstLine="440"/>
      <w:jc w:val="both"/>
    </w:pPr>
    <w:rPr>
      <w:rFonts w:ascii="Times New Roman" w:eastAsia="Times New Roman" w:hAnsi="Times New Roman" w:cs="Times New Roman"/>
      <w:sz w:val="18"/>
      <w:szCs w:val="18"/>
    </w:rPr>
  </w:style>
  <w:style w:type="paragraph" w:customStyle="1" w:styleId="Style3">
    <w:name w:val="Style3"/>
    <w:basedOn w:val="a4"/>
    <w:rsid w:val="00FC0063"/>
    <w:pPr>
      <w:widowControl w:val="0"/>
      <w:autoSpaceDE w:val="0"/>
      <w:autoSpaceDN w:val="0"/>
      <w:adjustRightInd w:val="0"/>
      <w:spacing w:after="0" w:line="269" w:lineRule="exact"/>
      <w:jc w:val="center"/>
    </w:pPr>
    <w:rPr>
      <w:rFonts w:ascii="Times New Roman" w:eastAsia="Times New Roman" w:hAnsi="Times New Roman" w:cs="Times New Roman"/>
      <w:sz w:val="24"/>
      <w:szCs w:val="24"/>
    </w:rPr>
  </w:style>
  <w:style w:type="character" w:customStyle="1" w:styleId="FontStyle12">
    <w:name w:val="Font Style12"/>
    <w:rsid w:val="00FC0063"/>
    <w:rPr>
      <w:rFonts w:ascii="Times New Roman" w:hAnsi="Times New Roman" w:cs="Times New Roman"/>
      <w:sz w:val="22"/>
      <w:szCs w:val="22"/>
    </w:rPr>
  </w:style>
  <w:style w:type="paragraph" w:customStyle="1" w:styleId="CharCharCarCarCharCharCarCarCharCharCarCarCharChar">
    <w:name w:val="Char Char Car Car Char Char Car Car Char Char Car Car Char Char"/>
    <w:basedOn w:val="a4"/>
    <w:rsid w:val="00FC0063"/>
    <w:pPr>
      <w:spacing w:after="160" w:line="240" w:lineRule="exact"/>
    </w:pPr>
    <w:rPr>
      <w:rFonts w:ascii="Times New Roman" w:eastAsia="Times New Roman" w:hAnsi="Times New Roman" w:cs="Times New Roman"/>
      <w:sz w:val="20"/>
      <w:szCs w:val="20"/>
    </w:rPr>
  </w:style>
  <w:style w:type="paragraph" w:customStyle="1" w:styleId="161">
    <w:name w:val="Обычный16"/>
    <w:rsid w:val="00FC0063"/>
    <w:pPr>
      <w:suppressAutoHyphens/>
      <w:spacing w:after="0" w:line="240" w:lineRule="auto"/>
    </w:pPr>
    <w:rPr>
      <w:rFonts w:ascii="Times New Roman" w:eastAsia="Times New Roman" w:hAnsi="Times New Roman" w:cs="Times New Roman"/>
      <w:sz w:val="24"/>
      <w:szCs w:val="20"/>
      <w:lang w:eastAsia="ar-SA"/>
    </w:rPr>
  </w:style>
  <w:style w:type="paragraph" w:customStyle="1" w:styleId="1100">
    <w:name w:val="Заголовок 110"/>
    <w:basedOn w:val="a4"/>
    <w:next w:val="a4"/>
    <w:rsid w:val="00FC0063"/>
    <w:pPr>
      <w:keepNext/>
      <w:spacing w:after="0" w:line="240" w:lineRule="auto"/>
      <w:jc w:val="center"/>
    </w:pPr>
    <w:rPr>
      <w:rFonts w:ascii="Times New Roman" w:eastAsia="Times New Roman" w:hAnsi="Times New Roman" w:cs="Times New Roman"/>
      <w:b/>
      <w:sz w:val="24"/>
      <w:szCs w:val="20"/>
    </w:rPr>
  </w:style>
  <w:style w:type="paragraph" w:customStyle="1" w:styleId="--">
    <w:name w:val="АВП-стиль-подзаголовок"/>
    <w:basedOn w:val="a4"/>
    <w:link w:val="--0"/>
    <w:autoRedefine/>
    <w:rsid w:val="00FC0063"/>
    <w:pPr>
      <w:keepNext/>
      <w:spacing w:after="0" w:line="312" w:lineRule="auto"/>
      <w:outlineLvl w:val="0"/>
    </w:pPr>
    <w:rPr>
      <w:rFonts w:ascii="Times New Roman" w:eastAsia="Times New Roman" w:hAnsi="Times New Roman" w:cs="Arial"/>
      <w:bCs/>
      <w:caps/>
      <w:kern w:val="32"/>
      <w:sz w:val="28"/>
      <w:szCs w:val="28"/>
      <w:lang w:eastAsia="ar-SA"/>
    </w:rPr>
  </w:style>
  <w:style w:type="character" w:customStyle="1" w:styleId="--0">
    <w:name w:val="АВП-стиль-подзаголовок Знак"/>
    <w:link w:val="--"/>
    <w:rsid w:val="00FC0063"/>
    <w:rPr>
      <w:rFonts w:ascii="Times New Roman" w:eastAsia="Times New Roman" w:hAnsi="Times New Roman" w:cs="Arial"/>
      <w:bCs/>
      <w:caps/>
      <w:kern w:val="32"/>
      <w:sz w:val="28"/>
      <w:szCs w:val="28"/>
      <w:lang w:eastAsia="ar-SA"/>
    </w:rPr>
  </w:style>
  <w:style w:type="character" w:customStyle="1" w:styleId="FontStyle11">
    <w:name w:val="Font Style11"/>
    <w:rsid w:val="00FC0063"/>
    <w:rPr>
      <w:rFonts w:ascii="Times New Roman" w:hAnsi="Times New Roman" w:cs="Times New Roman"/>
      <w:sz w:val="26"/>
      <w:szCs w:val="26"/>
    </w:rPr>
  </w:style>
  <w:style w:type="character" w:customStyle="1" w:styleId="FontStyle33">
    <w:name w:val="Font Style33"/>
    <w:semiHidden/>
    <w:rsid w:val="00FC0063"/>
    <w:rPr>
      <w:rFonts w:ascii="Times New Roman" w:hAnsi="Times New Roman" w:cs="Times New Roman"/>
      <w:sz w:val="24"/>
      <w:szCs w:val="24"/>
    </w:rPr>
  </w:style>
  <w:style w:type="paragraph" w:customStyle="1" w:styleId="2ff4">
    <w:name w:val="Знак Знак Знак Знак2"/>
    <w:basedOn w:val="a4"/>
    <w:rsid w:val="00FC0063"/>
    <w:pPr>
      <w:spacing w:after="160" w:line="240" w:lineRule="exact"/>
    </w:pPr>
    <w:rPr>
      <w:rFonts w:ascii="Times New Roman" w:eastAsia="Times New Roman" w:hAnsi="Times New Roman" w:cs="Times New Roman"/>
      <w:sz w:val="20"/>
      <w:szCs w:val="20"/>
    </w:rPr>
  </w:style>
  <w:style w:type="paragraph" w:customStyle="1" w:styleId="Quotations">
    <w:name w:val="Quotations"/>
    <w:basedOn w:val="Standard"/>
    <w:rsid w:val="00FC0063"/>
    <w:pPr>
      <w:ind w:left="-567" w:right="-766" w:firstLine="567"/>
      <w:jc w:val="both"/>
    </w:pPr>
    <w:rPr>
      <w:color w:val="auto"/>
      <w:sz w:val="28"/>
      <w:szCs w:val="20"/>
      <w:lang w:val="ru-RU" w:eastAsia="ru-RU" w:bidi="ar-SA"/>
    </w:rPr>
  </w:style>
  <w:style w:type="paragraph" w:styleId="affffffffffe">
    <w:name w:val="Closing"/>
    <w:basedOn w:val="a4"/>
    <w:link w:val="afffffffffff"/>
    <w:rsid w:val="00FC0063"/>
    <w:pPr>
      <w:spacing w:after="0" w:line="220" w:lineRule="atLeast"/>
      <w:ind w:left="835"/>
    </w:pPr>
    <w:rPr>
      <w:rFonts w:ascii="Times New Roman" w:eastAsia="Times New Roman" w:hAnsi="Times New Roman" w:cs="Times New Roman"/>
      <w:sz w:val="20"/>
      <w:szCs w:val="20"/>
      <w:lang w:eastAsia="en-US"/>
    </w:rPr>
  </w:style>
  <w:style w:type="character" w:customStyle="1" w:styleId="afffffffffff">
    <w:name w:val="Прощание Знак"/>
    <w:basedOn w:val="a5"/>
    <w:link w:val="affffffffffe"/>
    <w:rsid w:val="00FC0063"/>
    <w:rPr>
      <w:rFonts w:ascii="Times New Roman" w:eastAsia="Times New Roman" w:hAnsi="Times New Roman" w:cs="Times New Roman"/>
      <w:sz w:val="20"/>
      <w:szCs w:val="20"/>
      <w:lang w:eastAsia="en-US"/>
    </w:rPr>
  </w:style>
  <w:style w:type="paragraph" w:customStyle="1" w:styleId="2ff5">
    <w:name w:val="у2"/>
    <w:basedOn w:val="20"/>
    <w:link w:val="2ff6"/>
    <w:qFormat/>
    <w:rsid w:val="00FC0063"/>
    <w:pPr>
      <w:overflowPunct/>
      <w:autoSpaceDE/>
      <w:autoSpaceDN/>
      <w:adjustRightInd/>
      <w:spacing w:before="240" w:after="60"/>
      <w:jc w:val="left"/>
      <w:textAlignment w:val="auto"/>
    </w:pPr>
    <w:rPr>
      <w:rFonts w:ascii="Cambria" w:hAnsi="Cambria"/>
      <w:b/>
      <w:bCs/>
      <w:i/>
      <w:iCs/>
      <w:caps/>
      <w:szCs w:val="28"/>
      <w:u w:val="none"/>
    </w:rPr>
  </w:style>
  <w:style w:type="character" w:customStyle="1" w:styleId="2ff6">
    <w:name w:val="у2 Знак"/>
    <w:link w:val="2ff5"/>
    <w:rsid w:val="00FC0063"/>
    <w:rPr>
      <w:rFonts w:ascii="Cambria" w:eastAsia="Times New Roman" w:hAnsi="Cambria" w:cs="Times New Roman"/>
      <w:b/>
      <w:bCs/>
      <w:i/>
      <w:iCs/>
      <w:caps/>
      <w:sz w:val="28"/>
      <w:szCs w:val="28"/>
    </w:rPr>
  </w:style>
  <w:style w:type="paragraph" w:customStyle="1" w:styleId="3fc">
    <w:name w:val="У3"/>
    <w:basedOn w:val="30"/>
    <w:link w:val="3fd"/>
    <w:qFormat/>
    <w:rsid w:val="00FC0063"/>
    <w:pPr>
      <w:overflowPunct/>
      <w:autoSpaceDE/>
      <w:autoSpaceDN/>
      <w:adjustRightInd/>
      <w:spacing w:before="120" w:after="120"/>
      <w:ind w:left="709" w:firstLine="0"/>
      <w:textAlignment w:val="auto"/>
    </w:pPr>
    <w:rPr>
      <w:rFonts w:ascii="Cambria" w:hAnsi="Cambria"/>
      <w:b/>
      <w:bCs/>
      <w:szCs w:val="28"/>
      <w:u w:val="none"/>
    </w:rPr>
  </w:style>
  <w:style w:type="character" w:customStyle="1" w:styleId="3fd">
    <w:name w:val="У3 Знак"/>
    <w:link w:val="3fc"/>
    <w:rsid w:val="00FC0063"/>
    <w:rPr>
      <w:rFonts w:ascii="Cambria" w:eastAsia="Times New Roman" w:hAnsi="Cambria" w:cs="Times New Roman"/>
      <w:b/>
      <w:bCs/>
      <w:sz w:val="28"/>
      <w:szCs w:val="28"/>
    </w:rPr>
  </w:style>
  <w:style w:type="character" w:customStyle="1" w:styleId="8214pt">
    <w:name w:val="Основной текст (82) + 14 pt;Не полужирный"/>
    <w:rsid w:val="00FC0063"/>
    <w:rPr>
      <w:rFonts w:ascii="Times New Roman" w:eastAsia="Times New Roman" w:hAnsi="Times New Roman" w:cs="Times New Roman"/>
      <w:b/>
      <w:bCs/>
      <w:i w:val="0"/>
      <w:iCs w:val="0"/>
      <w:smallCaps w:val="0"/>
      <w:strike w:val="0"/>
      <w:sz w:val="28"/>
      <w:szCs w:val="28"/>
    </w:rPr>
  </w:style>
  <w:style w:type="character" w:customStyle="1" w:styleId="1810pt">
    <w:name w:val="Основной текст (18) + 10 pt"/>
    <w:rsid w:val="00FC0063"/>
    <w:rPr>
      <w:rFonts w:ascii="Times New Roman" w:eastAsia="Times New Roman" w:hAnsi="Times New Roman" w:cs="Times New Roman"/>
      <w:b w:val="0"/>
      <w:bCs w:val="0"/>
      <w:i w:val="0"/>
      <w:iCs w:val="0"/>
      <w:smallCaps w:val="0"/>
      <w:strike w:val="0"/>
      <w:sz w:val="20"/>
      <w:szCs w:val="20"/>
    </w:rPr>
  </w:style>
  <w:style w:type="paragraph" w:customStyle="1" w:styleId="171">
    <w:name w:val="Обычный17"/>
    <w:rsid w:val="00FC0063"/>
    <w:pPr>
      <w:suppressAutoHyphens/>
      <w:spacing w:after="0" w:line="240" w:lineRule="auto"/>
    </w:pPr>
    <w:rPr>
      <w:rFonts w:ascii="Times New Roman" w:eastAsia="Times New Roman" w:hAnsi="Times New Roman" w:cs="Times New Roman"/>
      <w:sz w:val="24"/>
      <w:szCs w:val="20"/>
      <w:lang w:eastAsia="ar-SA"/>
    </w:rPr>
  </w:style>
  <w:style w:type="paragraph" w:customStyle="1" w:styleId="1111">
    <w:name w:val="Заголовок 111"/>
    <w:basedOn w:val="a4"/>
    <w:next w:val="a4"/>
    <w:rsid w:val="00FC0063"/>
    <w:pPr>
      <w:keepNext/>
      <w:spacing w:after="0" w:line="240" w:lineRule="auto"/>
      <w:jc w:val="center"/>
    </w:pPr>
    <w:rPr>
      <w:rFonts w:ascii="Times New Roman" w:eastAsia="Times New Roman" w:hAnsi="Times New Roman" w:cs="Times New Roman"/>
      <w:b/>
      <w:sz w:val="24"/>
      <w:szCs w:val="20"/>
    </w:rPr>
  </w:style>
  <w:style w:type="character" w:customStyle="1" w:styleId="251">
    <w:name w:val="Знак Знак25"/>
    <w:rsid w:val="00FC0063"/>
    <w:rPr>
      <w:rFonts w:ascii="Courier New" w:hAnsi="Courier New"/>
      <w:lang w:val="ru-RU" w:eastAsia="ru-RU" w:bidi="ar-SA"/>
    </w:rPr>
  </w:style>
  <w:style w:type="paragraph" w:customStyle="1" w:styleId="1fff3">
    <w:name w:val="Знак Знак Знак Знак1"/>
    <w:basedOn w:val="a4"/>
    <w:rsid w:val="00FC0063"/>
    <w:pPr>
      <w:spacing w:after="160" w:line="240" w:lineRule="exact"/>
    </w:pPr>
    <w:rPr>
      <w:rFonts w:ascii="Times New Roman" w:eastAsia="Times New Roman" w:hAnsi="Times New Roman" w:cs="Times New Roman"/>
      <w:sz w:val="20"/>
      <w:szCs w:val="20"/>
    </w:rPr>
  </w:style>
  <w:style w:type="paragraph" w:customStyle="1" w:styleId="-2">
    <w:name w:val="СТП-Э Позиция"/>
    <w:basedOn w:val="a4"/>
    <w:qFormat/>
    <w:rsid w:val="00FC0063"/>
    <w:pPr>
      <w:spacing w:after="120" w:line="240" w:lineRule="atLeast"/>
    </w:pPr>
    <w:rPr>
      <w:rFonts w:ascii="Times New Roman" w:eastAsia="Times New Roman" w:hAnsi="Times New Roman" w:cs="Times New Roman"/>
      <w:sz w:val="24"/>
    </w:rPr>
  </w:style>
  <w:style w:type="character" w:customStyle="1" w:styleId="apple-tab-span">
    <w:name w:val="apple-tab-span"/>
    <w:basedOn w:val="a5"/>
    <w:rsid w:val="00FC0063"/>
  </w:style>
  <w:style w:type="character" w:customStyle="1" w:styleId="FontStyle18">
    <w:name w:val="Font Style18"/>
    <w:rsid w:val="00FC0063"/>
    <w:rPr>
      <w:rFonts w:ascii="Times New Roman" w:hAnsi="Times New Roman" w:cs="Times New Roman"/>
      <w:sz w:val="26"/>
      <w:szCs w:val="26"/>
    </w:rPr>
  </w:style>
  <w:style w:type="paragraph" w:customStyle="1" w:styleId="Style7">
    <w:name w:val="Style7"/>
    <w:basedOn w:val="a4"/>
    <w:rsid w:val="00FC0063"/>
    <w:pPr>
      <w:widowControl w:val="0"/>
      <w:autoSpaceDE w:val="0"/>
      <w:autoSpaceDN w:val="0"/>
      <w:adjustRightInd w:val="0"/>
      <w:spacing w:after="0" w:line="331" w:lineRule="exact"/>
      <w:ind w:firstLine="619"/>
    </w:pPr>
    <w:rPr>
      <w:rFonts w:ascii="Times New Roman" w:eastAsia="Times New Roman" w:hAnsi="Times New Roman" w:cs="Times New Roman"/>
      <w:sz w:val="24"/>
      <w:szCs w:val="24"/>
    </w:rPr>
  </w:style>
  <w:style w:type="character" w:customStyle="1" w:styleId="FontStyle13">
    <w:name w:val="Font Style13"/>
    <w:uiPriority w:val="99"/>
    <w:rsid w:val="00FC0063"/>
    <w:rPr>
      <w:rFonts w:ascii="Times New Roman" w:hAnsi="Times New Roman" w:cs="Times New Roman"/>
      <w:sz w:val="20"/>
      <w:szCs w:val="20"/>
    </w:rPr>
  </w:style>
  <w:style w:type="character" w:customStyle="1" w:styleId="FontStyle14">
    <w:name w:val="Font Style14"/>
    <w:uiPriority w:val="99"/>
    <w:rsid w:val="00FC0063"/>
    <w:rPr>
      <w:rFonts w:ascii="Times New Roman" w:hAnsi="Times New Roman" w:cs="Times New Roman"/>
      <w:b/>
      <w:bCs/>
      <w:sz w:val="24"/>
      <w:szCs w:val="24"/>
    </w:rPr>
  </w:style>
  <w:style w:type="character" w:customStyle="1" w:styleId="FontStyle15">
    <w:name w:val="Font Style15"/>
    <w:uiPriority w:val="99"/>
    <w:rsid w:val="00FC0063"/>
    <w:rPr>
      <w:rFonts w:ascii="Times New Roman" w:hAnsi="Times New Roman" w:cs="Times New Roman"/>
      <w:b/>
      <w:bCs/>
      <w:sz w:val="20"/>
      <w:szCs w:val="20"/>
    </w:rPr>
  </w:style>
  <w:style w:type="character" w:customStyle="1" w:styleId="FontStyle16">
    <w:name w:val="Font Style16"/>
    <w:uiPriority w:val="99"/>
    <w:rsid w:val="00FC0063"/>
    <w:rPr>
      <w:rFonts w:ascii="Times New Roman" w:hAnsi="Times New Roman" w:cs="Times New Roman"/>
      <w:sz w:val="20"/>
      <w:szCs w:val="20"/>
    </w:rPr>
  </w:style>
  <w:style w:type="paragraph" w:customStyle="1" w:styleId="181">
    <w:name w:val="Обычный18"/>
    <w:rsid w:val="00FC0063"/>
    <w:pPr>
      <w:widowControl w:val="0"/>
      <w:spacing w:after="0" w:line="240" w:lineRule="auto"/>
    </w:pPr>
    <w:rPr>
      <w:rFonts w:ascii="Times New Roman" w:eastAsia="Times New Roman" w:hAnsi="Times New Roman" w:cs="Times New Roman"/>
      <w:snapToGrid w:val="0"/>
      <w:sz w:val="24"/>
      <w:szCs w:val="20"/>
    </w:rPr>
  </w:style>
  <w:style w:type="character" w:customStyle="1" w:styleId="js-extracted-address">
    <w:name w:val="js-extracted-address"/>
    <w:basedOn w:val="a5"/>
    <w:rsid w:val="00FC0063"/>
  </w:style>
  <w:style w:type="character" w:customStyle="1" w:styleId="mail-message-map-nobreak">
    <w:name w:val="mail-message-map-nobreak"/>
    <w:basedOn w:val="a5"/>
    <w:rsid w:val="00FC0063"/>
  </w:style>
  <w:style w:type="table" w:customStyle="1" w:styleId="OTR11">
    <w:name w:val="OTR11"/>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R2">
    <w:name w:val="OTR2"/>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R3">
    <w:name w:val="OTR3"/>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OTR4">
    <w:name w:val="OTR4"/>
    <w:basedOn w:val="a6"/>
    <w:next w:val="aff"/>
    <w:uiPriority w:val="39"/>
    <w:rsid w:val="00FC0063"/>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Arial9222">
    <w:name w:val="Стиль нумерованный Arial 9 пт222"/>
    <w:basedOn w:val="a7"/>
    <w:rsid w:val="00FC0063"/>
    <w:pPr>
      <w:numPr>
        <w:numId w:val="16"/>
      </w:numPr>
    </w:pPr>
  </w:style>
  <w:style w:type="numbering" w:customStyle="1" w:styleId="711">
    <w:name w:val="Нет списка71"/>
    <w:next w:val="a7"/>
    <w:uiPriority w:val="99"/>
    <w:semiHidden/>
    <w:unhideWhenUsed/>
    <w:rsid w:val="00FC0063"/>
  </w:style>
  <w:style w:type="table" w:customStyle="1" w:styleId="4a">
    <w:name w:val="Сетка таблицы4"/>
    <w:basedOn w:val="a6"/>
    <w:next w:val="aff"/>
    <w:rsid w:val="00FC006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basedOn w:val="a5"/>
    <w:uiPriority w:val="99"/>
    <w:semiHidden/>
    <w:unhideWhenUsed/>
    <w:rsid w:val="00FC00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769">
      <w:bodyDiv w:val="1"/>
      <w:marLeft w:val="0"/>
      <w:marRight w:val="0"/>
      <w:marTop w:val="0"/>
      <w:marBottom w:val="0"/>
      <w:divBdr>
        <w:top w:val="none" w:sz="0" w:space="0" w:color="auto"/>
        <w:left w:val="none" w:sz="0" w:space="0" w:color="auto"/>
        <w:bottom w:val="none" w:sz="0" w:space="0" w:color="auto"/>
        <w:right w:val="none" w:sz="0" w:space="0" w:color="auto"/>
      </w:divBdr>
    </w:div>
    <w:div w:id="2825255">
      <w:bodyDiv w:val="1"/>
      <w:marLeft w:val="0"/>
      <w:marRight w:val="0"/>
      <w:marTop w:val="0"/>
      <w:marBottom w:val="0"/>
      <w:divBdr>
        <w:top w:val="none" w:sz="0" w:space="0" w:color="auto"/>
        <w:left w:val="none" w:sz="0" w:space="0" w:color="auto"/>
        <w:bottom w:val="none" w:sz="0" w:space="0" w:color="auto"/>
        <w:right w:val="none" w:sz="0" w:space="0" w:color="auto"/>
      </w:divBdr>
    </w:div>
    <w:div w:id="11037416">
      <w:bodyDiv w:val="1"/>
      <w:marLeft w:val="0"/>
      <w:marRight w:val="0"/>
      <w:marTop w:val="0"/>
      <w:marBottom w:val="0"/>
      <w:divBdr>
        <w:top w:val="none" w:sz="0" w:space="0" w:color="auto"/>
        <w:left w:val="none" w:sz="0" w:space="0" w:color="auto"/>
        <w:bottom w:val="none" w:sz="0" w:space="0" w:color="auto"/>
        <w:right w:val="none" w:sz="0" w:space="0" w:color="auto"/>
      </w:divBdr>
    </w:div>
    <w:div w:id="23559732">
      <w:bodyDiv w:val="1"/>
      <w:marLeft w:val="0"/>
      <w:marRight w:val="0"/>
      <w:marTop w:val="0"/>
      <w:marBottom w:val="0"/>
      <w:divBdr>
        <w:top w:val="none" w:sz="0" w:space="0" w:color="auto"/>
        <w:left w:val="none" w:sz="0" w:space="0" w:color="auto"/>
        <w:bottom w:val="none" w:sz="0" w:space="0" w:color="auto"/>
        <w:right w:val="none" w:sz="0" w:space="0" w:color="auto"/>
      </w:divBdr>
    </w:div>
    <w:div w:id="37825404">
      <w:bodyDiv w:val="1"/>
      <w:marLeft w:val="0"/>
      <w:marRight w:val="0"/>
      <w:marTop w:val="0"/>
      <w:marBottom w:val="0"/>
      <w:divBdr>
        <w:top w:val="none" w:sz="0" w:space="0" w:color="auto"/>
        <w:left w:val="none" w:sz="0" w:space="0" w:color="auto"/>
        <w:bottom w:val="none" w:sz="0" w:space="0" w:color="auto"/>
        <w:right w:val="none" w:sz="0" w:space="0" w:color="auto"/>
      </w:divBdr>
    </w:div>
    <w:div w:id="42415635">
      <w:bodyDiv w:val="1"/>
      <w:marLeft w:val="0"/>
      <w:marRight w:val="0"/>
      <w:marTop w:val="0"/>
      <w:marBottom w:val="0"/>
      <w:divBdr>
        <w:top w:val="none" w:sz="0" w:space="0" w:color="auto"/>
        <w:left w:val="none" w:sz="0" w:space="0" w:color="auto"/>
        <w:bottom w:val="none" w:sz="0" w:space="0" w:color="auto"/>
        <w:right w:val="none" w:sz="0" w:space="0" w:color="auto"/>
      </w:divBdr>
    </w:div>
    <w:div w:id="60954370">
      <w:bodyDiv w:val="1"/>
      <w:marLeft w:val="0"/>
      <w:marRight w:val="0"/>
      <w:marTop w:val="0"/>
      <w:marBottom w:val="0"/>
      <w:divBdr>
        <w:top w:val="none" w:sz="0" w:space="0" w:color="auto"/>
        <w:left w:val="none" w:sz="0" w:space="0" w:color="auto"/>
        <w:bottom w:val="none" w:sz="0" w:space="0" w:color="auto"/>
        <w:right w:val="none" w:sz="0" w:space="0" w:color="auto"/>
      </w:divBdr>
    </w:div>
    <w:div w:id="62920682">
      <w:bodyDiv w:val="1"/>
      <w:marLeft w:val="0"/>
      <w:marRight w:val="0"/>
      <w:marTop w:val="0"/>
      <w:marBottom w:val="0"/>
      <w:divBdr>
        <w:top w:val="none" w:sz="0" w:space="0" w:color="auto"/>
        <w:left w:val="none" w:sz="0" w:space="0" w:color="auto"/>
        <w:bottom w:val="none" w:sz="0" w:space="0" w:color="auto"/>
        <w:right w:val="none" w:sz="0" w:space="0" w:color="auto"/>
      </w:divBdr>
    </w:div>
    <w:div w:id="74784578">
      <w:bodyDiv w:val="1"/>
      <w:marLeft w:val="0"/>
      <w:marRight w:val="0"/>
      <w:marTop w:val="0"/>
      <w:marBottom w:val="0"/>
      <w:divBdr>
        <w:top w:val="none" w:sz="0" w:space="0" w:color="auto"/>
        <w:left w:val="none" w:sz="0" w:space="0" w:color="auto"/>
        <w:bottom w:val="none" w:sz="0" w:space="0" w:color="auto"/>
        <w:right w:val="none" w:sz="0" w:space="0" w:color="auto"/>
      </w:divBdr>
    </w:div>
    <w:div w:id="80565282">
      <w:bodyDiv w:val="1"/>
      <w:marLeft w:val="0"/>
      <w:marRight w:val="0"/>
      <w:marTop w:val="0"/>
      <w:marBottom w:val="0"/>
      <w:divBdr>
        <w:top w:val="none" w:sz="0" w:space="0" w:color="auto"/>
        <w:left w:val="none" w:sz="0" w:space="0" w:color="auto"/>
        <w:bottom w:val="none" w:sz="0" w:space="0" w:color="auto"/>
        <w:right w:val="none" w:sz="0" w:space="0" w:color="auto"/>
      </w:divBdr>
    </w:div>
    <w:div w:id="156579901">
      <w:bodyDiv w:val="1"/>
      <w:marLeft w:val="0"/>
      <w:marRight w:val="0"/>
      <w:marTop w:val="0"/>
      <w:marBottom w:val="0"/>
      <w:divBdr>
        <w:top w:val="none" w:sz="0" w:space="0" w:color="auto"/>
        <w:left w:val="none" w:sz="0" w:space="0" w:color="auto"/>
        <w:bottom w:val="none" w:sz="0" w:space="0" w:color="auto"/>
        <w:right w:val="none" w:sz="0" w:space="0" w:color="auto"/>
      </w:divBdr>
      <w:divsChild>
        <w:div w:id="546651624">
          <w:marLeft w:val="0"/>
          <w:marRight w:val="0"/>
          <w:marTop w:val="0"/>
          <w:marBottom w:val="0"/>
          <w:divBdr>
            <w:top w:val="none" w:sz="0" w:space="0" w:color="auto"/>
            <w:left w:val="none" w:sz="0" w:space="0" w:color="auto"/>
            <w:bottom w:val="none" w:sz="0" w:space="0" w:color="auto"/>
            <w:right w:val="none" w:sz="0" w:space="0" w:color="auto"/>
          </w:divBdr>
        </w:div>
        <w:div w:id="1604874682">
          <w:marLeft w:val="0"/>
          <w:marRight w:val="0"/>
          <w:marTop w:val="0"/>
          <w:marBottom w:val="0"/>
          <w:divBdr>
            <w:top w:val="none" w:sz="0" w:space="0" w:color="auto"/>
            <w:left w:val="none" w:sz="0" w:space="0" w:color="auto"/>
            <w:bottom w:val="none" w:sz="0" w:space="0" w:color="auto"/>
            <w:right w:val="none" w:sz="0" w:space="0" w:color="auto"/>
          </w:divBdr>
        </w:div>
      </w:divsChild>
    </w:div>
    <w:div w:id="186405999">
      <w:bodyDiv w:val="1"/>
      <w:marLeft w:val="0"/>
      <w:marRight w:val="0"/>
      <w:marTop w:val="0"/>
      <w:marBottom w:val="0"/>
      <w:divBdr>
        <w:top w:val="none" w:sz="0" w:space="0" w:color="auto"/>
        <w:left w:val="none" w:sz="0" w:space="0" w:color="auto"/>
        <w:bottom w:val="none" w:sz="0" w:space="0" w:color="auto"/>
        <w:right w:val="none" w:sz="0" w:space="0" w:color="auto"/>
      </w:divBdr>
    </w:div>
    <w:div w:id="198054657">
      <w:bodyDiv w:val="1"/>
      <w:marLeft w:val="0"/>
      <w:marRight w:val="0"/>
      <w:marTop w:val="0"/>
      <w:marBottom w:val="0"/>
      <w:divBdr>
        <w:top w:val="none" w:sz="0" w:space="0" w:color="auto"/>
        <w:left w:val="none" w:sz="0" w:space="0" w:color="auto"/>
        <w:bottom w:val="none" w:sz="0" w:space="0" w:color="auto"/>
        <w:right w:val="none" w:sz="0" w:space="0" w:color="auto"/>
      </w:divBdr>
    </w:div>
    <w:div w:id="236983170">
      <w:bodyDiv w:val="1"/>
      <w:marLeft w:val="0"/>
      <w:marRight w:val="0"/>
      <w:marTop w:val="0"/>
      <w:marBottom w:val="0"/>
      <w:divBdr>
        <w:top w:val="none" w:sz="0" w:space="0" w:color="auto"/>
        <w:left w:val="none" w:sz="0" w:space="0" w:color="auto"/>
        <w:bottom w:val="none" w:sz="0" w:space="0" w:color="auto"/>
        <w:right w:val="none" w:sz="0" w:space="0" w:color="auto"/>
      </w:divBdr>
    </w:div>
    <w:div w:id="251208525">
      <w:bodyDiv w:val="1"/>
      <w:marLeft w:val="0"/>
      <w:marRight w:val="0"/>
      <w:marTop w:val="0"/>
      <w:marBottom w:val="0"/>
      <w:divBdr>
        <w:top w:val="none" w:sz="0" w:space="0" w:color="auto"/>
        <w:left w:val="none" w:sz="0" w:space="0" w:color="auto"/>
        <w:bottom w:val="none" w:sz="0" w:space="0" w:color="auto"/>
        <w:right w:val="none" w:sz="0" w:space="0" w:color="auto"/>
      </w:divBdr>
    </w:div>
    <w:div w:id="346758270">
      <w:bodyDiv w:val="1"/>
      <w:marLeft w:val="0"/>
      <w:marRight w:val="0"/>
      <w:marTop w:val="0"/>
      <w:marBottom w:val="0"/>
      <w:divBdr>
        <w:top w:val="none" w:sz="0" w:space="0" w:color="auto"/>
        <w:left w:val="none" w:sz="0" w:space="0" w:color="auto"/>
        <w:bottom w:val="none" w:sz="0" w:space="0" w:color="auto"/>
        <w:right w:val="none" w:sz="0" w:space="0" w:color="auto"/>
      </w:divBdr>
    </w:div>
    <w:div w:id="349067118">
      <w:bodyDiv w:val="1"/>
      <w:marLeft w:val="0"/>
      <w:marRight w:val="0"/>
      <w:marTop w:val="0"/>
      <w:marBottom w:val="0"/>
      <w:divBdr>
        <w:top w:val="none" w:sz="0" w:space="0" w:color="auto"/>
        <w:left w:val="none" w:sz="0" w:space="0" w:color="auto"/>
        <w:bottom w:val="none" w:sz="0" w:space="0" w:color="auto"/>
        <w:right w:val="none" w:sz="0" w:space="0" w:color="auto"/>
      </w:divBdr>
    </w:div>
    <w:div w:id="366762429">
      <w:bodyDiv w:val="1"/>
      <w:marLeft w:val="0"/>
      <w:marRight w:val="0"/>
      <w:marTop w:val="0"/>
      <w:marBottom w:val="0"/>
      <w:divBdr>
        <w:top w:val="none" w:sz="0" w:space="0" w:color="auto"/>
        <w:left w:val="none" w:sz="0" w:space="0" w:color="auto"/>
        <w:bottom w:val="none" w:sz="0" w:space="0" w:color="auto"/>
        <w:right w:val="none" w:sz="0" w:space="0" w:color="auto"/>
      </w:divBdr>
    </w:div>
    <w:div w:id="374356899">
      <w:bodyDiv w:val="1"/>
      <w:marLeft w:val="0"/>
      <w:marRight w:val="0"/>
      <w:marTop w:val="0"/>
      <w:marBottom w:val="0"/>
      <w:divBdr>
        <w:top w:val="none" w:sz="0" w:space="0" w:color="auto"/>
        <w:left w:val="none" w:sz="0" w:space="0" w:color="auto"/>
        <w:bottom w:val="none" w:sz="0" w:space="0" w:color="auto"/>
        <w:right w:val="none" w:sz="0" w:space="0" w:color="auto"/>
      </w:divBdr>
    </w:div>
    <w:div w:id="399718709">
      <w:bodyDiv w:val="1"/>
      <w:marLeft w:val="0"/>
      <w:marRight w:val="0"/>
      <w:marTop w:val="0"/>
      <w:marBottom w:val="0"/>
      <w:divBdr>
        <w:top w:val="none" w:sz="0" w:space="0" w:color="auto"/>
        <w:left w:val="none" w:sz="0" w:space="0" w:color="auto"/>
        <w:bottom w:val="none" w:sz="0" w:space="0" w:color="auto"/>
        <w:right w:val="none" w:sz="0" w:space="0" w:color="auto"/>
      </w:divBdr>
    </w:div>
    <w:div w:id="416482500">
      <w:bodyDiv w:val="1"/>
      <w:marLeft w:val="0"/>
      <w:marRight w:val="0"/>
      <w:marTop w:val="0"/>
      <w:marBottom w:val="0"/>
      <w:divBdr>
        <w:top w:val="none" w:sz="0" w:space="0" w:color="auto"/>
        <w:left w:val="none" w:sz="0" w:space="0" w:color="auto"/>
        <w:bottom w:val="none" w:sz="0" w:space="0" w:color="auto"/>
        <w:right w:val="none" w:sz="0" w:space="0" w:color="auto"/>
      </w:divBdr>
    </w:div>
    <w:div w:id="436753326">
      <w:bodyDiv w:val="1"/>
      <w:marLeft w:val="0"/>
      <w:marRight w:val="0"/>
      <w:marTop w:val="0"/>
      <w:marBottom w:val="0"/>
      <w:divBdr>
        <w:top w:val="none" w:sz="0" w:space="0" w:color="auto"/>
        <w:left w:val="none" w:sz="0" w:space="0" w:color="auto"/>
        <w:bottom w:val="none" w:sz="0" w:space="0" w:color="auto"/>
        <w:right w:val="none" w:sz="0" w:space="0" w:color="auto"/>
      </w:divBdr>
    </w:div>
    <w:div w:id="456490624">
      <w:bodyDiv w:val="1"/>
      <w:marLeft w:val="0"/>
      <w:marRight w:val="0"/>
      <w:marTop w:val="0"/>
      <w:marBottom w:val="0"/>
      <w:divBdr>
        <w:top w:val="none" w:sz="0" w:space="0" w:color="auto"/>
        <w:left w:val="none" w:sz="0" w:space="0" w:color="auto"/>
        <w:bottom w:val="none" w:sz="0" w:space="0" w:color="auto"/>
        <w:right w:val="none" w:sz="0" w:space="0" w:color="auto"/>
      </w:divBdr>
    </w:div>
    <w:div w:id="468285681">
      <w:bodyDiv w:val="1"/>
      <w:marLeft w:val="0"/>
      <w:marRight w:val="0"/>
      <w:marTop w:val="0"/>
      <w:marBottom w:val="0"/>
      <w:divBdr>
        <w:top w:val="none" w:sz="0" w:space="0" w:color="auto"/>
        <w:left w:val="none" w:sz="0" w:space="0" w:color="auto"/>
        <w:bottom w:val="none" w:sz="0" w:space="0" w:color="auto"/>
        <w:right w:val="none" w:sz="0" w:space="0" w:color="auto"/>
      </w:divBdr>
    </w:div>
    <w:div w:id="508913185">
      <w:bodyDiv w:val="1"/>
      <w:marLeft w:val="0"/>
      <w:marRight w:val="0"/>
      <w:marTop w:val="0"/>
      <w:marBottom w:val="0"/>
      <w:divBdr>
        <w:top w:val="none" w:sz="0" w:space="0" w:color="auto"/>
        <w:left w:val="none" w:sz="0" w:space="0" w:color="auto"/>
        <w:bottom w:val="none" w:sz="0" w:space="0" w:color="auto"/>
        <w:right w:val="none" w:sz="0" w:space="0" w:color="auto"/>
      </w:divBdr>
    </w:div>
    <w:div w:id="540097110">
      <w:bodyDiv w:val="1"/>
      <w:marLeft w:val="0"/>
      <w:marRight w:val="0"/>
      <w:marTop w:val="0"/>
      <w:marBottom w:val="0"/>
      <w:divBdr>
        <w:top w:val="none" w:sz="0" w:space="0" w:color="auto"/>
        <w:left w:val="none" w:sz="0" w:space="0" w:color="auto"/>
        <w:bottom w:val="none" w:sz="0" w:space="0" w:color="auto"/>
        <w:right w:val="none" w:sz="0" w:space="0" w:color="auto"/>
      </w:divBdr>
    </w:div>
    <w:div w:id="541794253">
      <w:bodyDiv w:val="1"/>
      <w:marLeft w:val="0"/>
      <w:marRight w:val="0"/>
      <w:marTop w:val="0"/>
      <w:marBottom w:val="0"/>
      <w:divBdr>
        <w:top w:val="none" w:sz="0" w:space="0" w:color="auto"/>
        <w:left w:val="none" w:sz="0" w:space="0" w:color="auto"/>
        <w:bottom w:val="none" w:sz="0" w:space="0" w:color="auto"/>
        <w:right w:val="none" w:sz="0" w:space="0" w:color="auto"/>
      </w:divBdr>
    </w:div>
    <w:div w:id="555625083">
      <w:bodyDiv w:val="1"/>
      <w:marLeft w:val="0"/>
      <w:marRight w:val="0"/>
      <w:marTop w:val="0"/>
      <w:marBottom w:val="0"/>
      <w:divBdr>
        <w:top w:val="none" w:sz="0" w:space="0" w:color="auto"/>
        <w:left w:val="none" w:sz="0" w:space="0" w:color="auto"/>
        <w:bottom w:val="none" w:sz="0" w:space="0" w:color="auto"/>
        <w:right w:val="none" w:sz="0" w:space="0" w:color="auto"/>
      </w:divBdr>
    </w:div>
    <w:div w:id="570652517">
      <w:bodyDiv w:val="1"/>
      <w:marLeft w:val="0"/>
      <w:marRight w:val="0"/>
      <w:marTop w:val="0"/>
      <w:marBottom w:val="0"/>
      <w:divBdr>
        <w:top w:val="none" w:sz="0" w:space="0" w:color="auto"/>
        <w:left w:val="none" w:sz="0" w:space="0" w:color="auto"/>
        <w:bottom w:val="none" w:sz="0" w:space="0" w:color="auto"/>
        <w:right w:val="none" w:sz="0" w:space="0" w:color="auto"/>
      </w:divBdr>
      <w:divsChild>
        <w:div w:id="97220277">
          <w:marLeft w:val="0"/>
          <w:marRight w:val="0"/>
          <w:marTop w:val="0"/>
          <w:marBottom w:val="0"/>
          <w:divBdr>
            <w:top w:val="none" w:sz="0" w:space="0" w:color="auto"/>
            <w:left w:val="none" w:sz="0" w:space="0" w:color="auto"/>
            <w:bottom w:val="none" w:sz="0" w:space="0" w:color="auto"/>
            <w:right w:val="none" w:sz="0" w:space="0" w:color="auto"/>
          </w:divBdr>
          <w:divsChild>
            <w:div w:id="1657370769">
              <w:marLeft w:val="0"/>
              <w:marRight w:val="0"/>
              <w:marTop w:val="0"/>
              <w:marBottom w:val="0"/>
              <w:divBdr>
                <w:top w:val="none" w:sz="0" w:space="0" w:color="auto"/>
                <w:left w:val="none" w:sz="0" w:space="0" w:color="auto"/>
                <w:bottom w:val="none" w:sz="0" w:space="0" w:color="auto"/>
                <w:right w:val="none" w:sz="0" w:space="0" w:color="auto"/>
              </w:divBdr>
              <w:divsChild>
                <w:div w:id="48113779">
                  <w:marLeft w:val="0"/>
                  <w:marRight w:val="0"/>
                  <w:marTop w:val="0"/>
                  <w:marBottom w:val="0"/>
                  <w:divBdr>
                    <w:top w:val="none" w:sz="0" w:space="0" w:color="auto"/>
                    <w:left w:val="none" w:sz="0" w:space="0" w:color="auto"/>
                    <w:bottom w:val="none" w:sz="0" w:space="0" w:color="auto"/>
                    <w:right w:val="none" w:sz="0" w:space="0" w:color="auto"/>
                  </w:divBdr>
                  <w:divsChild>
                    <w:div w:id="1719427389">
                      <w:marLeft w:val="0"/>
                      <w:marRight w:val="0"/>
                      <w:marTop w:val="0"/>
                      <w:marBottom w:val="0"/>
                      <w:divBdr>
                        <w:top w:val="none" w:sz="0" w:space="0" w:color="auto"/>
                        <w:left w:val="none" w:sz="0" w:space="0" w:color="auto"/>
                        <w:bottom w:val="none" w:sz="0" w:space="0" w:color="auto"/>
                        <w:right w:val="none" w:sz="0" w:space="0" w:color="auto"/>
                      </w:divBdr>
                      <w:divsChild>
                        <w:div w:id="1915705489">
                          <w:marLeft w:val="0"/>
                          <w:marRight w:val="0"/>
                          <w:marTop w:val="0"/>
                          <w:marBottom w:val="0"/>
                          <w:divBdr>
                            <w:top w:val="none" w:sz="0" w:space="0" w:color="auto"/>
                            <w:left w:val="none" w:sz="0" w:space="0" w:color="auto"/>
                            <w:bottom w:val="none" w:sz="0" w:space="0" w:color="auto"/>
                            <w:right w:val="none" w:sz="0" w:space="0" w:color="auto"/>
                          </w:divBdr>
                          <w:divsChild>
                            <w:div w:id="718165718">
                              <w:marLeft w:val="0"/>
                              <w:marRight w:val="0"/>
                              <w:marTop w:val="0"/>
                              <w:marBottom w:val="0"/>
                              <w:divBdr>
                                <w:top w:val="none" w:sz="0" w:space="0" w:color="auto"/>
                                <w:left w:val="none" w:sz="0" w:space="0" w:color="auto"/>
                                <w:bottom w:val="none" w:sz="0" w:space="0" w:color="auto"/>
                                <w:right w:val="none" w:sz="0" w:space="0" w:color="auto"/>
                              </w:divBdr>
                              <w:divsChild>
                                <w:div w:id="256526332">
                                  <w:marLeft w:val="0"/>
                                  <w:marRight w:val="0"/>
                                  <w:marTop w:val="0"/>
                                  <w:marBottom w:val="313"/>
                                  <w:divBdr>
                                    <w:top w:val="none" w:sz="0" w:space="0" w:color="auto"/>
                                    <w:left w:val="none" w:sz="0" w:space="0" w:color="auto"/>
                                    <w:bottom w:val="none" w:sz="0" w:space="0" w:color="auto"/>
                                    <w:right w:val="none" w:sz="0" w:space="0" w:color="auto"/>
                                  </w:divBdr>
                                  <w:divsChild>
                                    <w:div w:id="593244407">
                                      <w:marLeft w:val="0"/>
                                      <w:marRight w:val="0"/>
                                      <w:marTop w:val="0"/>
                                      <w:marBottom w:val="0"/>
                                      <w:divBdr>
                                        <w:top w:val="none" w:sz="0" w:space="0" w:color="auto"/>
                                        <w:left w:val="none" w:sz="0" w:space="0" w:color="auto"/>
                                        <w:bottom w:val="none" w:sz="0" w:space="0" w:color="auto"/>
                                        <w:right w:val="none" w:sz="0" w:space="0" w:color="auto"/>
                                      </w:divBdr>
                                      <w:divsChild>
                                        <w:div w:id="943462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258993">
      <w:bodyDiv w:val="1"/>
      <w:marLeft w:val="0"/>
      <w:marRight w:val="0"/>
      <w:marTop w:val="0"/>
      <w:marBottom w:val="0"/>
      <w:divBdr>
        <w:top w:val="none" w:sz="0" w:space="0" w:color="auto"/>
        <w:left w:val="none" w:sz="0" w:space="0" w:color="auto"/>
        <w:bottom w:val="none" w:sz="0" w:space="0" w:color="auto"/>
        <w:right w:val="none" w:sz="0" w:space="0" w:color="auto"/>
      </w:divBdr>
    </w:div>
    <w:div w:id="601689645">
      <w:bodyDiv w:val="1"/>
      <w:marLeft w:val="0"/>
      <w:marRight w:val="0"/>
      <w:marTop w:val="0"/>
      <w:marBottom w:val="0"/>
      <w:divBdr>
        <w:top w:val="none" w:sz="0" w:space="0" w:color="auto"/>
        <w:left w:val="none" w:sz="0" w:space="0" w:color="auto"/>
        <w:bottom w:val="none" w:sz="0" w:space="0" w:color="auto"/>
        <w:right w:val="none" w:sz="0" w:space="0" w:color="auto"/>
      </w:divBdr>
    </w:div>
    <w:div w:id="611204516">
      <w:bodyDiv w:val="1"/>
      <w:marLeft w:val="0"/>
      <w:marRight w:val="0"/>
      <w:marTop w:val="0"/>
      <w:marBottom w:val="0"/>
      <w:divBdr>
        <w:top w:val="none" w:sz="0" w:space="0" w:color="auto"/>
        <w:left w:val="none" w:sz="0" w:space="0" w:color="auto"/>
        <w:bottom w:val="none" w:sz="0" w:space="0" w:color="auto"/>
        <w:right w:val="none" w:sz="0" w:space="0" w:color="auto"/>
      </w:divBdr>
    </w:div>
    <w:div w:id="623654924">
      <w:bodyDiv w:val="1"/>
      <w:marLeft w:val="0"/>
      <w:marRight w:val="0"/>
      <w:marTop w:val="0"/>
      <w:marBottom w:val="0"/>
      <w:divBdr>
        <w:top w:val="none" w:sz="0" w:space="0" w:color="auto"/>
        <w:left w:val="none" w:sz="0" w:space="0" w:color="auto"/>
        <w:bottom w:val="none" w:sz="0" w:space="0" w:color="auto"/>
        <w:right w:val="none" w:sz="0" w:space="0" w:color="auto"/>
      </w:divBdr>
    </w:div>
    <w:div w:id="654454130">
      <w:bodyDiv w:val="1"/>
      <w:marLeft w:val="0"/>
      <w:marRight w:val="0"/>
      <w:marTop w:val="0"/>
      <w:marBottom w:val="0"/>
      <w:divBdr>
        <w:top w:val="none" w:sz="0" w:space="0" w:color="auto"/>
        <w:left w:val="none" w:sz="0" w:space="0" w:color="auto"/>
        <w:bottom w:val="none" w:sz="0" w:space="0" w:color="auto"/>
        <w:right w:val="none" w:sz="0" w:space="0" w:color="auto"/>
      </w:divBdr>
    </w:div>
    <w:div w:id="666635626">
      <w:bodyDiv w:val="1"/>
      <w:marLeft w:val="0"/>
      <w:marRight w:val="0"/>
      <w:marTop w:val="0"/>
      <w:marBottom w:val="0"/>
      <w:divBdr>
        <w:top w:val="none" w:sz="0" w:space="0" w:color="auto"/>
        <w:left w:val="none" w:sz="0" w:space="0" w:color="auto"/>
        <w:bottom w:val="none" w:sz="0" w:space="0" w:color="auto"/>
        <w:right w:val="none" w:sz="0" w:space="0" w:color="auto"/>
      </w:divBdr>
      <w:divsChild>
        <w:div w:id="1109933104">
          <w:marLeft w:val="0"/>
          <w:marRight w:val="0"/>
          <w:marTop w:val="0"/>
          <w:marBottom w:val="0"/>
          <w:divBdr>
            <w:top w:val="none" w:sz="0" w:space="0" w:color="auto"/>
            <w:left w:val="none" w:sz="0" w:space="0" w:color="auto"/>
            <w:bottom w:val="none" w:sz="0" w:space="0" w:color="auto"/>
            <w:right w:val="none" w:sz="0" w:space="0" w:color="auto"/>
          </w:divBdr>
          <w:divsChild>
            <w:div w:id="673261446">
              <w:marLeft w:val="-38"/>
              <w:marRight w:val="0"/>
              <w:marTop w:val="0"/>
              <w:marBottom w:val="0"/>
              <w:divBdr>
                <w:top w:val="none" w:sz="0" w:space="0" w:color="auto"/>
                <w:left w:val="none" w:sz="0" w:space="0" w:color="auto"/>
                <w:bottom w:val="none" w:sz="0" w:space="0" w:color="auto"/>
                <w:right w:val="none" w:sz="0" w:space="0" w:color="auto"/>
              </w:divBdr>
              <w:divsChild>
                <w:div w:id="624625045">
                  <w:marLeft w:val="0"/>
                  <w:marRight w:val="0"/>
                  <w:marTop w:val="0"/>
                  <w:marBottom w:val="0"/>
                  <w:divBdr>
                    <w:top w:val="none" w:sz="0" w:space="0" w:color="auto"/>
                    <w:left w:val="none" w:sz="0" w:space="0" w:color="auto"/>
                    <w:bottom w:val="none" w:sz="0" w:space="0" w:color="auto"/>
                    <w:right w:val="none" w:sz="0" w:space="0" w:color="auto"/>
                  </w:divBdr>
                  <w:divsChild>
                    <w:div w:id="1203639792">
                      <w:marLeft w:val="0"/>
                      <w:marRight w:val="0"/>
                      <w:marTop w:val="0"/>
                      <w:marBottom w:val="501"/>
                      <w:divBdr>
                        <w:top w:val="none" w:sz="0" w:space="0" w:color="auto"/>
                        <w:left w:val="none" w:sz="0" w:space="0" w:color="auto"/>
                        <w:bottom w:val="none" w:sz="0" w:space="0" w:color="auto"/>
                        <w:right w:val="none" w:sz="0" w:space="0" w:color="auto"/>
                      </w:divBdr>
                      <w:divsChild>
                        <w:div w:id="808744837">
                          <w:marLeft w:val="0"/>
                          <w:marRight w:val="0"/>
                          <w:marTop w:val="0"/>
                          <w:marBottom w:val="0"/>
                          <w:divBdr>
                            <w:top w:val="none" w:sz="0" w:space="0" w:color="auto"/>
                            <w:left w:val="none" w:sz="0" w:space="0" w:color="auto"/>
                            <w:bottom w:val="none" w:sz="0" w:space="0" w:color="auto"/>
                            <w:right w:val="none" w:sz="0" w:space="0" w:color="auto"/>
                          </w:divBdr>
                          <w:divsChild>
                            <w:div w:id="1982805410">
                              <w:marLeft w:val="3168"/>
                              <w:marRight w:val="3168"/>
                              <w:marTop w:val="0"/>
                              <w:marBottom w:val="0"/>
                              <w:divBdr>
                                <w:top w:val="none" w:sz="0" w:space="0" w:color="auto"/>
                                <w:left w:val="none" w:sz="0" w:space="0" w:color="auto"/>
                                <w:bottom w:val="none" w:sz="0" w:space="0" w:color="auto"/>
                                <w:right w:val="none" w:sz="0" w:space="0" w:color="auto"/>
                              </w:divBdr>
                              <w:divsChild>
                                <w:div w:id="1885409614">
                                  <w:marLeft w:val="0"/>
                                  <w:marRight w:val="0"/>
                                  <w:marTop w:val="0"/>
                                  <w:marBottom w:val="0"/>
                                  <w:divBdr>
                                    <w:top w:val="none" w:sz="0" w:space="0" w:color="auto"/>
                                    <w:left w:val="none" w:sz="0" w:space="0" w:color="auto"/>
                                    <w:bottom w:val="none" w:sz="0" w:space="0" w:color="auto"/>
                                    <w:right w:val="none" w:sz="0" w:space="0" w:color="auto"/>
                                  </w:divBdr>
                                  <w:divsChild>
                                    <w:div w:id="2651197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8867922">
      <w:bodyDiv w:val="1"/>
      <w:marLeft w:val="0"/>
      <w:marRight w:val="0"/>
      <w:marTop w:val="0"/>
      <w:marBottom w:val="0"/>
      <w:divBdr>
        <w:top w:val="none" w:sz="0" w:space="0" w:color="auto"/>
        <w:left w:val="none" w:sz="0" w:space="0" w:color="auto"/>
        <w:bottom w:val="none" w:sz="0" w:space="0" w:color="auto"/>
        <w:right w:val="none" w:sz="0" w:space="0" w:color="auto"/>
      </w:divBdr>
    </w:div>
    <w:div w:id="677927533">
      <w:bodyDiv w:val="1"/>
      <w:marLeft w:val="0"/>
      <w:marRight w:val="0"/>
      <w:marTop w:val="0"/>
      <w:marBottom w:val="0"/>
      <w:divBdr>
        <w:top w:val="none" w:sz="0" w:space="0" w:color="auto"/>
        <w:left w:val="none" w:sz="0" w:space="0" w:color="auto"/>
        <w:bottom w:val="none" w:sz="0" w:space="0" w:color="auto"/>
        <w:right w:val="none" w:sz="0" w:space="0" w:color="auto"/>
      </w:divBdr>
    </w:div>
    <w:div w:id="691735041">
      <w:bodyDiv w:val="1"/>
      <w:marLeft w:val="0"/>
      <w:marRight w:val="0"/>
      <w:marTop w:val="0"/>
      <w:marBottom w:val="0"/>
      <w:divBdr>
        <w:top w:val="none" w:sz="0" w:space="0" w:color="auto"/>
        <w:left w:val="none" w:sz="0" w:space="0" w:color="auto"/>
        <w:bottom w:val="none" w:sz="0" w:space="0" w:color="auto"/>
        <w:right w:val="none" w:sz="0" w:space="0" w:color="auto"/>
      </w:divBdr>
    </w:div>
    <w:div w:id="710421676">
      <w:bodyDiv w:val="1"/>
      <w:marLeft w:val="0"/>
      <w:marRight w:val="0"/>
      <w:marTop w:val="0"/>
      <w:marBottom w:val="0"/>
      <w:divBdr>
        <w:top w:val="none" w:sz="0" w:space="0" w:color="auto"/>
        <w:left w:val="none" w:sz="0" w:space="0" w:color="auto"/>
        <w:bottom w:val="none" w:sz="0" w:space="0" w:color="auto"/>
        <w:right w:val="none" w:sz="0" w:space="0" w:color="auto"/>
      </w:divBdr>
    </w:div>
    <w:div w:id="735738095">
      <w:bodyDiv w:val="1"/>
      <w:marLeft w:val="0"/>
      <w:marRight w:val="0"/>
      <w:marTop w:val="0"/>
      <w:marBottom w:val="0"/>
      <w:divBdr>
        <w:top w:val="none" w:sz="0" w:space="0" w:color="auto"/>
        <w:left w:val="none" w:sz="0" w:space="0" w:color="auto"/>
        <w:bottom w:val="none" w:sz="0" w:space="0" w:color="auto"/>
        <w:right w:val="none" w:sz="0" w:space="0" w:color="auto"/>
      </w:divBdr>
    </w:div>
    <w:div w:id="740642753">
      <w:bodyDiv w:val="1"/>
      <w:marLeft w:val="0"/>
      <w:marRight w:val="0"/>
      <w:marTop w:val="0"/>
      <w:marBottom w:val="0"/>
      <w:divBdr>
        <w:top w:val="none" w:sz="0" w:space="0" w:color="auto"/>
        <w:left w:val="none" w:sz="0" w:space="0" w:color="auto"/>
        <w:bottom w:val="none" w:sz="0" w:space="0" w:color="auto"/>
        <w:right w:val="none" w:sz="0" w:space="0" w:color="auto"/>
      </w:divBdr>
    </w:div>
    <w:div w:id="759254994">
      <w:bodyDiv w:val="1"/>
      <w:marLeft w:val="0"/>
      <w:marRight w:val="0"/>
      <w:marTop w:val="0"/>
      <w:marBottom w:val="0"/>
      <w:divBdr>
        <w:top w:val="none" w:sz="0" w:space="0" w:color="auto"/>
        <w:left w:val="none" w:sz="0" w:space="0" w:color="auto"/>
        <w:bottom w:val="none" w:sz="0" w:space="0" w:color="auto"/>
        <w:right w:val="none" w:sz="0" w:space="0" w:color="auto"/>
      </w:divBdr>
    </w:div>
    <w:div w:id="759256703">
      <w:bodyDiv w:val="1"/>
      <w:marLeft w:val="0"/>
      <w:marRight w:val="0"/>
      <w:marTop w:val="0"/>
      <w:marBottom w:val="0"/>
      <w:divBdr>
        <w:top w:val="none" w:sz="0" w:space="0" w:color="auto"/>
        <w:left w:val="none" w:sz="0" w:space="0" w:color="auto"/>
        <w:bottom w:val="none" w:sz="0" w:space="0" w:color="auto"/>
        <w:right w:val="none" w:sz="0" w:space="0" w:color="auto"/>
      </w:divBdr>
    </w:div>
    <w:div w:id="765350877">
      <w:bodyDiv w:val="1"/>
      <w:marLeft w:val="0"/>
      <w:marRight w:val="0"/>
      <w:marTop w:val="0"/>
      <w:marBottom w:val="0"/>
      <w:divBdr>
        <w:top w:val="none" w:sz="0" w:space="0" w:color="auto"/>
        <w:left w:val="none" w:sz="0" w:space="0" w:color="auto"/>
        <w:bottom w:val="none" w:sz="0" w:space="0" w:color="auto"/>
        <w:right w:val="none" w:sz="0" w:space="0" w:color="auto"/>
      </w:divBdr>
    </w:div>
    <w:div w:id="766120264">
      <w:bodyDiv w:val="1"/>
      <w:marLeft w:val="0"/>
      <w:marRight w:val="0"/>
      <w:marTop w:val="0"/>
      <w:marBottom w:val="0"/>
      <w:divBdr>
        <w:top w:val="none" w:sz="0" w:space="0" w:color="auto"/>
        <w:left w:val="none" w:sz="0" w:space="0" w:color="auto"/>
        <w:bottom w:val="none" w:sz="0" w:space="0" w:color="auto"/>
        <w:right w:val="none" w:sz="0" w:space="0" w:color="auto"/>
      </w:divBdr>
      <w:divsChild>
        <w:div w:id="100615871">
          <w:marLeft w:val="0"/>
          <w:marRight w:val="0"/>
          <w:marTop w:val="0"/>
          <w:marBottom w:val="0"/>
          <w:divBdr>
            <w:top w:val="none" w:sz="0" w:space="0" w:color="auto"/>
            <w:left w:val="none" w:sz="0" w:space="0" w:color="auto"/>
            <w:bottom w:val="none" w:sz="0" w:space="0" w:color="auto"/>
            <w:right w:val="none" w:sz="0" w:space="0" w:color="auto"/>
          </w:divBdr>
          <w:divsChild>
            <w:div w:id="380058765">
              <w:marLeft w:val="0"/>
              <w:marRight w:val="0"/>
              <w:marTop w:val="0"/>
              <w:marBottom w:val="0"/>
              <w:divBdr>
                <w:top w:val="none" w:sz="0" w:space="0" w:color="auto"/>
                <w:left w:val="none" w:sz="0" w:space="0" w:color="auto"/>
                <w:bottom w:val="none" w:sz="0" w:space="0" w:color="auto"/>
                <w:right w:val="none" w:sz="0" w:space="0" w:color="auto"/>
              </w:divBdr>
            </w:div>
            <w:div w:id="2018388912">
              <w:marLeft w:val="0"/>
              <w:marRight w:val="0"/>
              <w:marTop w:val="0"/>
              <w:marBottom w:val="0"/>
              <w:divBdr>
                <w:top w:val="none" w:sz="0" w:space="0" w:color="auto"/>
                <w:left w:val="none" w:sz="0" w:space="0" w:color="auto"/>
                <w:bottom w:val="none" w:sz="0" w:space="0" w:color="auto"/>
                <w:right w:val="none" w:sz="0" w:space="0" w:color="auto"/>
              </w:divBdr>
            </w:div>
          </w:divsChild>
        </w:div>
        <w:div w:id="146943961">
          <w:marLeft w:val="0"/>
          <w:marRight w:val="0"/>
          <w:marTop w:val="0"/>
          <w:marBottom w:val="0"/>
          <w:divBdr>
            <w:top w:val="none" w:sz="0" w:space="0" w:color="auto"/>
            <w:left w:val="none" w:sz="0" w:space="0" w:color="auto"/>
            <w:bottom w:val="none" w:sz="0" w:space="0" w:color="auto"/>
            <w:right w:val="none" w:sz="0" w:space="0" w:color="auto"/>
          </w:divBdr>
        </w:div>
        <w:div w:id="443237421">
          <w:marLeft w:val="0"/>
          <w:marRight w:val="0"/>
          <w:marTop w:val="0"/>
          <w:marBottom w:val="0"/>
          <w:divBdr>
            <w:top w:val="none" w:sz="0" w:space="0" w:color="auto"/>
            <w:left w:val="none" w:sz="0" w:space="0" w:color="auto"/>
            <w:bottom w:val="none" w:sz="0" w:space="0" w:color="auto"/>
            <w:right w:val="none" w:sz="0" w:space="0" w:color="auto"/>
          </w:divBdr>
        </w:div>
        <w:div w:id="474688146">
          <w:marLeft w:val="0"/>
          <w:marRight w:val="0"/>
          <w:marTop w:val="0"/>
          <w:marBottom w:val="0"/>
          <w:divBdr>
            <w:top w:val="none" w:sz="0" w:space="0" w:color="auto"/>
            <w:left w:val="none" w:sz="0" w:space="0" w:color="auto"/>
            <w:bottom w:val="none" w:sz="0" w:space="0" w:color="auto"/>
            <w:right w:val="none" w:sz="0" w:space="0" w:color="auto"/>
          </w:divBdr>
        </w:div>
        <w:div w:id="762262575">
          <w:marLeft w:val="0"/>
          <w:marRight w:val="0"/>
          <w:marTop w:val="0"/>
          <w:marBottom w:val="0"/>
          <w:divBdr>
            <w:top w:val="none" w:sz="0" w:space="0" w:color="auto"/>
            <w:left w:val="none" w:sz="0" w:space="0" w:color="auto"/>
            <w:bottom w:val="none" w:sz="0" w:space="0" w:color="auto"/>
            <w:right w:val="none" w:sz="0" w:space="0" w:color="auto"/>
          </w:divBdr>
        </w:div>
        <w:div w:id="1505507476">
          <w:marLeft w:val="0"/>
          <w:marRight w:val="0"/>
          <w:marTop w:val="0"/>
          <w:marBottom w:val="0"/>
          <w:divBdr>
            <w:top w:val="none" w:sz="0" w:space="0" w:color="auto"/>
            <w:left w:val="none" w:sz="0" w:space="0" w:color="auto"/>
            <w:bottom w:val="none" w:sz="0" w:space="0" w:color="auto"/>
            <w:right w:val="none" w:sz="0" w:space="0" w:color="auto"/>
          </w:divBdr>
        </w:div>
        <w:div w:id="1951668630">
          <w:marLeft w:val="0"/>
          <w:marRight w:val="0"/>
          <w:marTop w:val="0"/>
          <w:marBottom w:val="0"/>
          <w:divBdr>
            <w:top w:val="none" w:sz="0" w:space="0" w:color="auto"/>
            <w:left w:val="none" w:sz="0" w:space="0" w:color="auto"/>
            <w:bottom w:val="none" w:sz="0" w:space="0" w:color="auto"/>
            <w:right w:val="none" w:sz="0" w:space="0" w:color="auto"/>
          </w:divBdr>
        </w:div>
      </w:divsChild>
    </w:div>
    <w:div w:id="786966056">
      <w:bodyDiv w:val="1"/>
      <w:marLeft w:val="0"/>
      <w:marRight w:val="0"/>
      <w:marTop w:val="0"/>
      <w:marBottom w:val="0"/>
      <w:divBdr>
        <w:top w:val="none" w:sz="0" w:space="0" w:color="auto"/>
        <w:left w:val="none" w:sz="0" w:space="0" w:color="auto"/>
        <w:bottom w:val="none" w:sz="0" w:space="0" w:color="auto"/>
        <w:right w:val="none" w:sz="0" w:space="0" w:color="auto"/>
      </w:divBdr>
    </w:div>
    <w:div w:id="832843043">
      <w:bodyDiv w:val="1"/>
      <w:marLeft w:val="0"/>
      <w:marRight w:val="0"/>
      <w:marTop w:val="0"/>
      <w:marBottom w:val="0"/>
      <w:divBdr>
        <w:top w:val="none" w:sz="0" w:space="0" w:color="auto"/>
        <w:left w:val="none" w:sz="0" w:space="0" w:color="auto"/>
        <w:bottom w:val="none" w:sz="0" w:space="0" w:color="auto"/>
        <w:right w:val="none" w:sz="0" w:space="0" w:color="auto"/>
      </w:divBdr>
      <w:divsChild>
        <w:div w:id="27797281">
          <w:marLeft w:val="0"/>
          <w:marRight w:val="0"/>
          <w:marTop w:val="0"/>
          <w:marBottom w:val="0"/>
          <w:divBdr>
            <w:top w:val="none" w:sz="0" w:space="0" w:color="auto"/>
            <w:left w:val="none" w:sz="0" w:space="0" w:color="auto"/>
            <w:bottom w:val="none" w:sz="0" w:space="0" w:color="auto"/>
            <w:right w:val="none" w:sz="0" w:space="0" w:color="auto"/>
          </w:divBdr>
        </w:div>
        <w:div w:id="56250793">
          <w:marLeft w:val="0"/>
          <w:marRight w:val="0"/>
          <w:marTop w:val="0"/>
          <w:marBottom w:val="0"/>
          <w:divBdr>
            <w:top w:val="none" w:sz="0" w:space="0" w:color="auto"/>
            <w:left w:val="none" w:sz="0" w:space="0" w:color="auto"/>
            <w:bottom w:val="none" w:sz="0" w:space="0" w:color="auto"/>
            <w:right w:val="none" w:sz="0" w:space="0" w:color="auto"/>
          </w:divBdr>
        </w:div>
        <w:div w:id="170535354">
          <w:marLeft w:val="0"/>
          <w:marRight w:val="0"/>
          <w:marTop w:val="0"/>
          <w:marBottom w:val="0"/>
          <w:divBdr>
            <w:top w:val="none" w:sz="0" w:space="0" w:color="auto"/>
            <w:left w:val="none" w:sz="0" w:space="0" w:color="auto"/>
            <w:bottom w:val="none" w:sz="0" w:space="0" w:color="auto"/>
            <w:right w:val="none" w:sz="0" w:space="0" w:color="auto"/>
          </w:divBdr>
        </w:div>
        <w:div w:id="185945594">
          <w:marLeft w:val="0"/>
          <w:marRight w:val="0"/>
          <w:marTop w:val="0"/>
          <w:marBottom w:val="0"/>
          <w:divBdr>
            <w:top w:val="none" w:sz="0" w:space="0" w:color="auto"/>
            <w:left w:val="none" w:sz="0" w:space="0" w:color="auto"/>
            <w:bottom w:val="none" w:sz="0" w:space="0" w:color="auto"/>
            <w:right w:val="none" w:sz="0" w:space="0" w:color="auto"/>
          </w:divBdr>
        </w:div>
        <w:div w:id="217515127">
          <w:marLeft w:val="0"/>
          <w:marRight w:val="0"/>
          <w:marTop w:val="0"/>
          <w:marBottom w:val="0"/>
          <w:divBdr>
            <w:top w:val="none" w:sz="0" w:space="0" w:color="auto"/>
            <w:left w:val="none" w:sz="0" w:space="0" w:color="auto"/>
            <w:bottom w:val="none" w:sz="0" w:space="0" w:color="auto"/>
            <w:right w:val="none" w:sz="0" w:space="0" w:color="auto"/>
          </w:divBdr>
        </w:div>
        <w:div w:id="235819084">
          <w:marLeft w:val="0"/>
          <w:marRight w:val="0"/>
          <w:marTop w:val="0"/>
          <w:marBottom w:val="0"/>
          <w:divBdr>
            <w:top w:val="none" w:sz="0" w:space="0" w:color="auto"/>
            <w:left w:val="none" w:sz="0" w:space="0" w:color="auto"/>
            <w:bottom w:val="none" w:sz="0" w:space="0" w:color="auto"/>
            <w:right w:val="none" w:sz="0" w:space="0" w:color="auto"/>
          </w:divBdr>
        </w:div>
        <w:div w:id="284626479">
          <w:marLeft w:val="0"/>
          <w:marRight w:val="0"/>
          <w:marTop w:val="0"/>
          <w:marBottom w:val="0"/>
          <w:divBdr>
            <w:top w:val="none" w:sz="0" w:space="0" w:color="auto"/>
            <w:left w:val="none" w:sz="0" w:space="0" w:color="auto"/>
            <w:bottom w:val="none" w:sz="0" w:space="0" w:color="auto"/>
            <w:right w:val="none" w:sz="0" w:space="0" w:color="auto"/>
          </w:divBdr>
        </w:div>
        <w:div w:id="407964058">
          <w:marLeft w:val="0"/>
          <w:marRight w:val="0"/>
          <w:marTop w:val="0"/>
          <w:marBottom w:val="0"/>
          <w:divBdr>
            <w:top w:val="none" w:sz="0" w:space="0" w:color="auto"/>
            <w:left w:val="none" w:sz="0" w:space="0" w:color="auto"/>
            <w:bottom w:val="none" w:sz="0" w:space="0" w:color="auto"/>
            <w:right w:val="none" w:sz="0" w:space="0" w:color="auto"/>
          </w:divBdr>
        </w:div>
        <w:div w:id="433287634">
          <w:marLeft w:val="0"/>
          <w:marRight w:val="0"/>
          <w:marTop w:val="0"/>
          <w:marBottom w:val="0"/>
          <w:divBdr>
            <w:top w:val="none" w:sz="0" w:space="0" w:color="auto"/>
            <w:left w:val="none" w:sz="0" w:space="0" w:color="auto"/>
            <w:bottom w:val="none" w:sz="0" w:space="0" w:color="auto"/>
            <w:right w:val="none" w:sz="0" w:space="0" w:color="auto"/>
          </w:divBdr>
        </w:div>
        <w:div w:id="515660080">
          <w:marLeft w:val="0"/>
          <w:marRight w:val="0"/>
          <w:marTop w:val="0"/>
          <w:marBottom w:val="0"/>
          <w:divBdr>
            <w:top w:val="none" w:sz="0" w:space="0" w:color="auto"/>
            <w:left w:val="none" w:sz="0" w:space="0" w:color="auto"/>
            <w:bottom w:val="none" w:sz="0" w:space="0" w:color="auto"/>
            <w:right w:val="none" w:sz="0" w:space="0" w:color="auto"/>
          </w:divBdr>
        </w:div>
        <w:div w:id="533616547">
          <w:marLeft w:val="0"/>
          <w:marRight w:val="0"/>
          <w:marTop w:val="0"/>
          <w:marBottom w:val="0"/>
          <w:divBdr>
            <w:top w:val="none" w:sz="0" w:space="0" w:color="auto"/>
            <w:left w:val="none" w:sz="0" w:space="0" w:color="auto"/>
            <w:bottom w:val="none" w:sz="0" w:space="0" w:color="auto"/>
            <w:right w:val="none" w:sz="0" w:space="0" w:color="auto"/>
          </w:divBdr>
        </w:div>
        <w:div w:id="576860070">
          <w:marLeft w:val="0"/>
          <w:marRight w:val="0"/>
          <w:marTop w:val="0"/>
          <w:marBottom w:val="0"/>
          <w:divBdr>
            <w:top w:val="none" w:sz="0" w:space="0" w:color="auto"/>
            <w:left w:val="none" w:sz="0" w:space="0" w:color="auto"/>
            <w:bottom w:val="none" w:sz="0" w:space="0" w:color="auto"/>
            <w:right w:val="none" w:sz="0" w:space="0" w:color="auto"/>
          </w:divBdr>
        </w:div>
        <w:div w:id="652293305">
          <w:marLeft w:val="0"/>
          <w:marRight w:val="0"/>
          <w:marTop w:val="0"/>
          <w:marBottom w:val="0"/>
          <w:divBdr>
            <w:top w:val="none" w:sz="0" w:space="0" w:color="auto"/>
            <w:left w:val="none" w:sz="0" w:space="0" w:color="auto"/>
            <w:bottom w:val="none" w:sz="0" w:space="0" w:color="auto"/>
            <w:right w:val="none" w:sz="0" w:space="0" w:color="auto"/>
          </w:divBdr>
        </w:div>
        <w:div w:id="752778607">
          <w:marLeft w:val="0"/>
          <w:marRight w:val="0"/>
          <w:marTop w:val="0"/>
          <w:marBottom w:val="0"/>
          <w:divBdr>
            <w:top w:val="none" w:sz="0" w:space="0" w:color="auto"/>
            <w:left w:val="none" w:sz="0" w:space="0" w:color="auto"/>
            <w:bottom w:val="none" w:sz="0" w:space="0" w:color="auto"/>
            <w:right w:val="none" w:sz="0" w:space="0" w:color="auto"/>
          </w:divBdr>
        </w:div>
        <w:div w:id="769087558">
          <w:marLeft w:val="0"/>
          <w:marRight w:val="0"/>
          <w:marTop w:val="0"/>
          <w:marBottom w:val="0"/>
          <w:divBdr>
            <w:top w:val="none" w:sz="0" w:space="0" w:color="auto"/>
            <w:left w:val="none" w:sz="0" w:space="0" w:color="auto"/>
            <w:bottom w:val="none" w:sz="0" w:space="0" w:color="auto"/>
            <w:right w:val="none" w:sz="0" w:space="0" w:color="auto"/>
          </w:divBdr>
        </w:div>
        <w:div w:id="792331579">
          <w:marLeft w:val="0"/>
          <w:marRight w:val="0"/>
          <w:marTop w:val="0"/>
          <w:marBottom w:val="0"/>
          <w:divBdr>
            <w:top w:val="none" w:sz="0" w:space="0" w:color="auto"/>
            <w:left w:val="none" w:sz="0" w:space="0" w:color="auto"/>
            <w:bottom w:val="none" w:sz="0" w:space="0" w:color="auto"/>
            <w:right w:val="none" w:sz="0" w:space="0" w:color="auto"/>
          </w:divBdr>
        </w:div>
        <w:div w:id="823467581">
          <w:marLeft w:val="0"/>
          <w:marRight w:val="0"/>
          <w:marTop w:val="0"/>
          <w:marBottom w:val="0"/>
          <w:divBdr>
            <w:top w:val="none" w:sz="0" w:space="0" w:color="auto"/>
            <w:left w:val="none" w:sz="0" w:space="0" w:color="auto"/>
            <w:bottom w:val="none" w:sz="0" w:space="0" w:color="auto"/>
            <w:right w:val="none" w:sz="0" w:space="0" w:color="auto"/>
          </w:divBdr>
        </w:div>
        <w:div w:id="838892052">
          <w:marLeft w:val="0"/>
          <w:marRight w:val="0"/>
          <w:marTop w:val="0"/>
          <w:marBottom w:val="0"/>
          <w:divBdr>
            <w:top w:val="none" w:sz="0" w:space="0" w:color="auto"/>
            <w:left w:val="none" w:sz="0" w:space="0" w:color="auto"/>
            <w:bottom w:val="none" w:sz="0" w:space="0" w:color="auto"/>
            <w:right w:val="none" w:sz="0" w:space="0" w:color="auto"/>
          </w:divBdr>
        </w:div>
        <w:div w:id="918716023">
          <w:marLeft w:val="0"/>
          <w:marRight w:val="0"/>
          <w:marTop w:val="0"/>
          <w:marBottom w:val="0"/>
          <w:divBdr>
            <w:top w:val="none" w:sz="0" w:space="0" w:color="auto"/>
            <w:left w:val="none" w:sz="0" w:space="0" w:color="auto"/>
            <w:bottom w:val="none" w:sz="0" w:space="0" w:color="auto"/>
            <w:right w:val="none" w:sz="0" w:space="0" w:color="auto"/>
          </w:divBdr>
        </w:div>
        <w:div w:id="959722674">
          <w:marLeft w:val="0"/>
          <w:marRight w:val="0"/>
          <w:marTop w:val="0"/>
          <w:marBottom w:val="0"/>
          <w:divBdr>
            <w:top w:val="none" w:sz="0" w:space="0" w:color="auto"/>
            <w:left w:val="none" w:sz="0" w:space="0" w:color="auto"/>
            <w:bottom w:val="none" w:sz="0" w:space="0" w:color="auto"/>
            <w:right w:val="none" w:sz="0" w:space="0" w:color="auto"/>
          </w:divBdr>
        </w:div>
        <w:div w:id="1048184506">
          <w:marLeft w:val="0"/>
          <w:marRight w:val="0"/>
          <w:marTop w:val="0"/>
          <w:marBottom w:val="0"/>
          <w:divBdr>
            <w:top w:val="none" w:sz="0" w:space="0" w:color="auto"/>
            <w:left w:val="none" w:sz="0" w:space="0" w:color="auto"/>
            <w:bottom w:val="none" w:sz="0" w:space="0" w:color="auto"/>
            <w:right w:val="none" w:sz="0" w:space="0" w:color="auto"/>
          </w:divBdr>
        </w:div>
        <w:div w:id="1102578067">
          <w:marLeft w:val="0"/>
          <w:marRight w:val="0"/>
          <w:marTop w:val="0"/>
          <w:marBottom w:val="0"/>
          <w:divBdr>
            <w:top w:val="none" w:sz="0" w:space="0" w:color="auto"/>
            <w:left w:val="none" w:sz="0" w:space="0" w:color="auto"/>
            <w:bottom w:val="none" w:sz="0" w:space="0" w:color="auto"/>
            <w:right w:val="none" w:sz="0" w:space="0" w:color="auto"/>
          </w:divBdr>
        </w:div>
        <w:div w:id="1117918241">
          <w:marLeft w:val="0"/>
          <w:marRight w:val="0"/>
          <w:marTop w:val="0"/>
          <w:marBottom w:val="0"/>
          <w:divBdr>
            <w:top w:val="none" w:sz="0" w:space="0" w:color="auto"/>
            <w:left w:val="none" w:sz="0" w:space="0" w:color="auto"/>
            <w:bottom w:val="none" w:sz="0" w:space="0" w:color="auto"/>
            <w:right w:val="none" w:sz="0" w:space="0" w:color="auto"/>
          </w:divBdr>
        </w:div>
        <w:div w:id="1271428297">
          <w:marLeft w:val="0"/>
          <w:marRight w:val="0"/>
          <w:marTop w:val="0"/>
          <w:marBottom w:val="0"/>
          <w:divBdr>
            <w:top w:val="none" w:sz="0" w:space="0" w:color="auto"/>
            <w:left w:val="none" w:sz="0" w:space="0" w:color="auto"/>
            <w:bottom w:val="none" w:sz="0" w:space="0" w:color="auto"/>
            <w:right w:val="none" w:sz="0" w:space="0" w:color="auto"/>
          </w:divBdr>
        </w:div>
        <w:div w:id="1291594983">
          <w:marLeft w:val="0"/>
          <w:marRight w:val="0"/>
          <w:marTop w:val="0"/>
          <w:marBottom w:val="0"/>
          <w:divBdr>
            <w:top w:val="none" w:sz="0" w:space="0" w:color="auto"/>
            <w:left w:val="none" w:sz="0" w:space="0" w:color="auto"/>
            <w:bottom w:val="none" w:sz="0" w:space="0" w:color="auto"/>
            <w:right w:val="none" w:sz="0" w:space="0" w:color="auto"/>
          </w:divBdr>
        </w:div>
        <w:div w:id="1412041175">
          <w:marLeft w:val="0"/>
          <w:marRight w:val="0"/>
          <w:marTop w:val="0"/>
          <w:marBottom w:val="0"/>
          <w:divBdr>
            <w:top w:val="none" w:sz="0" w:space="0" w:color="auto"/>
            <w:left w:val="none" w:sz="0" w:space="0" w:color="auto"/>
            <w:bottom w:val="none" w:sz="0" w:space="0" w:color="auto"/>
            <w:right w:val="none" w:sz="0" w:space="0" w:color="auto"/>
          </w:divBdr>
        </w:div>
        <w:div w:id="1424062196">
          <w:marLeft w:val="0"/>
          <w:marRight w:val="0"/>
          <w:marTop w:val="0"/>
          <w:marBottom w:val="0"/>
          <w:divBdr>
            <w:top w:val="none" w:sz="0" w:space="0" w:color="auto"/>
            <w:left w:val="none" w:sz="0" w:space="0" w:color="auto"/>
            <w:bottom w:val="none" w:sz="0" w:space="0" w:color="auto"/>
            <w:right w:val="none" w:sz="0" w:space="0" w:color="auto"/>
          </w:divBdr>
        </w:div>
        <w:div w:id="1456872041">
          <w:marLeft w:val="0"/>
          <w:marRight w:val="0"/>
          <w:marTop w:val="0"/>
          <w:marBottom w:val="0"/>
          <w:divBdr>
            <w:top w:val="none" w:sz="0" w:space="0" w:color="auto"/>
            <w:left w:val="none" w:sz="0" w:space="0" w:color="auto"/>
            <w:bottom w:val="none" w:sz="0" w:space="0" w:color="auto"/>
            <w:right w:val="none" w:sz="0" w:space="0" w:color="auto"/>
          </w:divBdr>
        </w:div>
        <w:div w:id="1493335261">
          <w:marLeft w:val="0"/>
          <w:marRight w:val="0"/>
          <w:marTop w:val="0"/>
          <w:marBottom w:val="0"/>
          <w:divBdr>
            <w:top w:val="none" w:sz="0" w:space="0" w:color="auto"/>
            <w:left w:val="none" w:sz="0" w:space="0" w:color="auto"/>
            <w:bottom w:val="none" w:sz="0" w:space="0" w:color="auto"/>
            <w:right w:val="none" w:sz="0" w:space="0" w:color="auto"/>
          </w:divBdr>
        </w:div>
        <w:div w:id="1494954340">
          <w:marLeft w:val="0"/>
          <w:marRight w:val="0"/>
          <w:marTop w:val="0"/>
          <w:marBottom w:val="0"/>
          <w:divBdr>
            <w:top w:val="none" w:sz="0" w:space="0" w:color="auto"/>
            <w:left w:val="none" w:sz="0" w:space="0" w:color="auto"/>
            <w:bottom w:val="none" w:sz="0" w:space="0" w:color="auto"/>
            <w:right w:val="none" w:sz="0" w:space="0" w:color="auto"/>
          </w:divBdr>
        </w:div>
        <w:div w:id="1532911502">
          <w:marLeft w:val="0"/>
          <w:marRight w:val="0"/>
          <w:marTop w:val="0"/>
          <w:marBottom w:val="0"/>
          <w:divBdr>
            <w:top w:val="none" w:sz="0" w:space="0" w:color="auto"/>
            <w:left w:val="none" w:sz="0" w:space="0" w:color="auto"/>
            <w:bottom w:val="none" w:sz="0" w:space="0" w:color="auto"/>
            <w:right w:val="none" w:sz="0" w:space="0" w:color="auto"/>
          </w:divBdr>
        </w:div>
        <w:div w:id="1742093303">
          <w:marLeft w:val="0"/>
          <w:marRight w:val="0"/>
          <w:marTop w:val="0"/>
          <w:marBottom w:val="0"/>
          <w:divBdr>
            <w:top w:val="none" w:sz="0" w:space="0" w:color="auto"/>
            <w:left w:val="none" w:sz="0" w:space="0" w:color="auto"/>
            <w:bottom w:val="none" w:sz="0" w:space="0" w:color="auto"/>
            <w:right w:val="none" w:sz="0" w:space="0" w:color="auto"/>
          </w:divBdr>
        </w:div>
        <w:div w:id="1747410867">
          <w:marLeft w:val="0"/>
          <w:marRight w:val="0"/>
          <w:marTop w:val="0"/>
          <w:marBottom w:val="0"/>
          <w:divBdr>
            <w:top w:val="none" w:sz="0" w:space="0" w:color="auto"/>
            <w:left w:val="none" w:sz="0" w:space="0" w:color="auto"/>
            <w:bottom w:val="none" w:sz="0" w:space="0" w:color="auto"/>
            <w:right w:val="none" w:sz="0" w:space="0" w:color="auto"/>
          </w:divBdr>
        </w:div>
        <w:div w:id="1823427272">
          <w:marLeft w:val="0"/>
          <w:marRight w:val="0"/>
          <w:marTop w:val="0"/>
          <w:marBottom w:val="0"/>
          <w:divBdr>
            <w:top w:val="none" w:sz="0" w:space="0" w:color="auto"/>
            <w:left w:val="none" w:sz="0" w:space="0" w:color="auto"/>
            <w:bottom w:val="none" w:sz="0" w:space="0" w:color="auto"/>
            <w:right w:val="none" w:sz="0" w:space="0" w:color="auto"/>
          </w:divBdr>
        </w:div>
        <w:div w:id="1830094592">
          <w:marLeft w:val="0"/>
          <w:marRight w:val="0"/>
          <w:marTop w:val="0"/>
          <w:marBottom w:val="0"/>
          <w:divBdr>
            <w:top w:val="none" w:sz="0" w:space="0" w:color="auto"/>
            <w:left w:val="none" w:sz="0" w:space="0" w:color="auto"/>
            <w:bottom w:val="none" w:sz="0" w:space="0" w:color="auto"/>
            <w:right w:val="none" w:sz="0" w:space="0" w:color="auto"/>
          </w:divBdr>
        </w:div>
        <w:div w:id="1929075577">
          <w:marLeft w:val="0"/>
          <w:marRight w:val="0"/>
          <w:marTop w:val="0"/>
          <w:marBottom w:val="0"/>
          <w:divBdr>
            <w:top w:val="none" w:sz="0" w:space="0" w:color="auto"/>
            <w:left w:val="none" w:sz="0" w:space="0" w:color="auto"/>
            <w:bottom w:val="none" w:sz="0" w:space="0" w:color="auto"/>
            <w:right w:val="none" w:sz="0" w:space="0" w:color="auto"/>
          </w:divBdr>
        </w:div>
        <w:div w:id="1995404539">
          <w:marLeft w:val="0"/>
          <w:marRight w:val="0"/>
          <w:marTop w:val="0"/>
          <w:marBottom w:val="0"/>
          <w:divBdr>
            <w:top w:val="none" w:sz="0" w:space="0" w:color="auto"/>
            <w:left w:val="none" w:sz="0" w:space="0" w:color="auto"/>
            <w:bottom w:val="none" w:sz="0" w:space="0" w:color="auto"/>
            <w:right w:val="none" w:sz="0" w:space="0" w:color="auto"/>
          </w:divBdr>
        </w:div>
        <w:div w:id="2041128601">
          <w:marLeft w:val="0"/>
          <w:marRight w:val="0"/>
          <w:marTop w:val="0"/>
          <w:marBottom w:val="0"/>
          <w:divBdr>
            <w:top w:val="none" w:sz="0" w:space="0" w:color="auto"/>
            <w:left w:val="none" w:sz="0" w:space="0" w:color="auto"/>
            <w:bottom w:val="none" w:sz="0" w:space="0" w:color="auto"/>
            <w:right w:val="none" w:sz="0" w:space="0" w:color="auto"/>
          </w:divBdr>
        </w:div>
        <w:div w:id="2084062765">
          <w:marLeft w:val="0"/>
          <w:marRight w:val="0"/>
          <w:marTop w:val="0"/>
          <w:marBottom w:val="0"/>
          <w:divBdr>
            <w:top w:val="none" w:sz="0" w:space="0" w:color="auto"/>
            <w:left w:val="none" w:sz="0" w:space="0" w:color="auto"/>
            <w:bottom w:val="none" w:sz="0" w:space="0" w:color="auto"/>
            <w:right w:val="none" w:sz="0" w:space="0" w:color="auto"/>
          </w:divBdr>
        </w:div>
        <w:div w:id="2100565331">
          <w:marLeft w:val="0"/>
          <w:marRight w:val="0"/>
          <w:marTop w:val="0"/>
          <w:marBottom w:val="0"/>
          <w:divBdr>
            <w:top w:val="none" w:sz="0" w:space="0" w:color="auto"/>
            <w:left w:val="none" w:sz="0" w:space="0" w:color="auto"/>
            <w:bottom w:val="none" w:sz="0" w:space="0" w:color="auto"/>
            <w:right w:val="none" w:sz="0" w:space="0" w:color="auto"/>
          </w:divBdr>
        </w:div>
      </w:divsChild>
    </w:div>
    <w:div w:id="847450753">
      <w:bodyDiv w:val="1"/>
      <w:marLeft w:val="0"/>
      <w:marRight w:val="0"/>
      <w:marTop w:val="0"/>
      <w:marBottom w:val="0"/>
      <w:divBdr>
        <w:top w:val="none" w:sz="0" w:space="0" w:color="auto"/>
        <w:left w:val="none" w:sz="0" w:space="0" w:color="auto"/>
        <w:bottom w:val="none" w:sz="0" w:space="0" w:color="auto"/>
        <w:right w:val="none" w:sz="0" w:space="0" w:color="auto"/>
      </w:divBdr>
      <w:divsChild>
        <w:div w:id="1354962530">
          <w:marLeft w:val="0"/>
          <w:marRight w:val="0"/>
          <w:marTop w:val="0"/>
          <w:marBottom w:val="0"/>
          <w:divBdr>
            <w:top w:val="none" w:sz="0" w:space="0" w:color="auto"/>
            <w:left w:val="none" w:sz="0" w:space="0" w:color="auto"/>
            <w:bottom w:val="none" w:sz="0" w:space="0" w:color="auto"/>
            <w:right w:val="none" w:sz="0" w:space="0" w:color="auto"/>
          </w:divBdr>
          <w:divsChild>
            <w:div w:id="1410927098">
              <w:marLeft w:val="0"/>
              <w:marRight w:val="0"/>
              <w:marTop w:val="0"/>
              <w:marBottom w:val="0"/>
              <w:divBdr>
                <w:top w:val="none" w:sz="0" w:space="0" w:color="auto"/>
                <w:left w:val="none" w:sz="0" w:space="0" w:color="auto"/>
                <w:bottom w:val="none" w:sz="0" w:space="0" w:color="auto"/>
                <w:right w:val="none" w:sz="0" w:space="0" w:color="auto"/>
              </w:divBdr>
              <w:divsChild>
                <w:div w:id="212155852">
                  <w:marLeft w:val="0"/>
                  <w:marRight w:val="0"/>
                  <w:marTop w:val="0"/>
                  <w:marBottom w:val="0"/>
                  <w:divBdr>
                    <w:top w:val="none" w:sz="0" w:space="0" w:color="auto"/>
                    <w:left w:val="none" w:sz="0" w:space="0" w:color="auto"/>
                    <w:bottom w:val="none" w:sz="0" w:space="0" w:color="auto"/>
                    <w:right w:val="none" w:sz="0" w:space="0" w:color="auto"/>
                  </w:divBdr>
                  <w:divsChild>
                    <w:div w:id="718893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766983">
      <w:bodyDiv w:val="1"/>
      <w:marLeft w:val="0"/>
      <w:marRight w:val="0"/>
      <w:marTop w:val="0"/>
      <w:marBottom w:val="0"/>
      <w:divBdr>
        <w:top w:val="none" w:sz="0" w:space="0" w:color="auto"/>
        <w:left w:val="none" w:sz="0" w:space="0" w:color="auto"/>
        <w:bottom w:val="none" w:sz="0" w:space="0" w:color="auto"/>
        <w:right w:val="none" w:sz="0" w:space="0" w:color="auto"/>
      </w:divBdr>
    </w:div>
    <w:div w:id="857281129">
      <w:bodyDiv w:val="1"/>
      <w:marLeft w:val="0"/>
      <w:marRight w:val="0"/>
      <w:marTop w:val="0"/>
      <w:marBottom w:val="0"/>
      <w:divBdr>
        <w:top w:val="none" w:sz="0" w:space="0" w:color="auto"/>
        <w:left w:val="none" w:sz="0" w:space="0" w:color="auto"/>
        <w:bottom w:val="none" w:sz="0" w:space="0" w:color="auto"/>
        <w:right w:val="none" w:sz="0" w:space="0" w:color="auto"/>
      </w:divBdr>
    </w:div>
    <w:div w:id="861937804">
      <w:bodyDiv w:val="1"/>
      <w:marLeft w:val="0"/>
      <w:marRight w:val="0"/>
      <w:marTop w:val="0"/>
      <w:marBottom w:val="0"/>
      <w:divBdr>
        <w:top w:val="none" w:sz="0" w:space="0" w:color="auto"/>
        <w:left w:val="none" w:sz="0" w:space="0" w:color="auto"/>
        <w:bottom w:val="none" w:sz="0" w:space="0" w:color="auto"/>
        <w:right w:val="none" w:sz="0" w:space="0" w:color="auto"/>
      </w:divBdr>
      <w:divsChild>
        <w:div w:id="1543397664">
          <w:marLeft w:val="0"/>
          <w:marRight w:val="0"/>
          <w:marTop w:val="0"/>
          <w:marBottom w:val="0"/>
          <w:divBdr>
            <w:top w:val="none" w:sz="0" w:space="0" w:color="auto"/>
            <w:left w:val="none" w:sz="0" w:space="0" w:color="auto"/>
            <w:bottom w:val="none" w:sz="0" w:space="0" w:color="auto"/>
            <w:right w:val="none" w:sz="0" w:space="0" w:color="auto"/>
          </w:divBdr>
          <w:divsChild>
            <w:div w:id="1891770930">
              <w:marLeft w:val="0"/>
              <w:marRight w:val="0"/>
              <w:marTop w:val="0"/>
              <w:marBottom w:val="0"/>
              <w:divBdr>
                <w:top w:val="none" w:sz="0" w:space="0" w:color="auto"/>
                <w:left w:val="none" w:sz="0" w:space="0" w:color="auto"/>
                <w:bottom w:val="none" w:sz="0" w:space="0" w:color="auto"/>
                <w:right w:val="none" w:sz="0" w:space="0" w:color="auto"/>
              </w:divBdr>
              <w:divsChild>
                <w:div w:id="67389041">
                  <w:marLeft w:val="0"/>
                  <w:marRight w:val="0"/>
                  <w:marTop w:val="0"/>
                  <w:marBottom w:val="0"/>
                  <w:divBdr>
                    <w:top w:val="none" w:sz="0" w:space="0" w:color="auto"/>
                    <w:left w:val="none" w:sz="0" w:space="0" w:color="auto"/>
                    <w:bottom w:val="none" w:sz="0" w:space="0" w:color="auto"/>
                    <w:right w:val="none" w:sz="0" w:space="0" w:color="auto"/>
                  </w:divBdr>
                  <w:divsChild>
                    <w:div w:id="60033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763911">
      <w:bodyDiv w:val="1"/>
      <w:marLeft w:val="0"/>
      <w:marRight w:val="0"/>
      <w:marTop w:val="0"/>
      <w:marBottom w:val="0"/>
      <w:divBdr>
        <w:top w:val="none" w:sz="0" w:space="0" w:color="auto"/>
        <w:left w:val="none" w:sz="0" w:space="0" w:color="auto"/>
        <w:bottom w:val="none" w:sz="0" w:space="0" w:color="auto"/>
        <w:right w:val="none" w:sz="0" w:space="0" w:color="auto"/>
      </w:divBdr>
    </w:div>
    <w:div w:id="945427738">
      <w:bodyDiv w:val="1"/>
      <w:marLeft w:val="0"/>
      <w:marRight w:val="0"/>
      <w:marTop w:val="0"/>
      <w:marBottom w:val="0"/>
      <w:divBdr>
        <w:top w:val="none" w:sz="0" w:space="0" w:color="auto"/>
        <w:left w:val="none" w:sz="0" w:space="0" w:color="auto"/>
        <w:bottom w:val="none" w:sz="0" w:space="0" w:color="auto"/>
        <w:right w:val="none" w:sz="0" w:space="0" w:color="auto"/>
      </w:divBdr>
    </w:div>
    <w:div w:id="971441896">
      <w:bodyDiv w:val="1"/>
      <w:marLeft w:val="0"/>
      <w:marRight w:val="0"/>
      <w:marTop w:val="0"/>
      <w:marBottom w:val="0"/>
      <w:divBdr>
        <w:top w:val="none" w:sz="0" w:space="0" w:color="auto"/>
        <w:left w:val="none" w:sz="0" w:space="0" w:color="auto"/>
        <w:bottom w:val="none" w:sz="0" w:space="0" w:color="auto"/>
        <w:right w:val="none" w:sz="0" w:space="0" w:color="auto"/>
      </w:divBdr>
      <w:divsChild>
        <w:div w:id="312150061">
          <w:marLeft w:val="0"/>
          <w:marRight w:val="0"/>
          <w:marTop w:val="0"/>
          <w:marBottom w:val="0"/>
          <w:divBdr>
            <w:top w:val="none" w:sz="0" w:space="0" w:color="auto"/>
            <w:left w:val="none" w:sz="0" w:space="0" w:color="auto"/>
            <w:bottom w:val="none" w:sz="0" w:space="0" w:color="auto"/>
            <w:right w:val="none" w:sz="0" w:space="0" w:color="auto"/>
          </w:divBdr>
        </w:div>
      </w:divsChild>
    </w:div>
    <w:div w:id="995763634">
      <w:bodyDiv w:val="1"/>
      <w:marLeft w:val="0"/>
      <w:marRight w:val="0"/>
      <w:marTop w:val="0"/>
      <w:marBottom w:val="0"/>
      <w:divBdr>
        <w:top w:val="none" w:sz="0" w:space="0" w:color="auto"/>
        <w:left w:val="none" w:sz="0" w:space="0" w:color="auto"/>
        <w:bottom w:val="none" w:sz="0" w:space="0" w:color="auto"/>
        <w:right w:val="none" w:sz="0" w:space="0" w:color="auto"/>
      </w:divBdr>
    </w:div>
    <w:div w:id="1039010538">
      <w:bodyDiv w:val="1"/>
      <w:marLeft w:val="0"/>
      <w:marRight w:val="0"/>
      <w:marTop w:val="0"/>
      <w:marBottom w:val="0"/>
      <w:divBdr>
        <w:top w:val="none" w:sz="0" w:space="0" w:color="auto"/>
        <w:left w:val="none" w:sz="0" w:space="0" w:color="auto"/>
        <w:bottom w:val="none" w:sz="0" w:space="0" w:color="auto"/>
        <w:right w:val="none" w:sz="0" w:space="0" w:color="auto"/>
      </w:divBdr>
    </w:div>
    <w:div w:id="1042366501">
      <w:bodyDiv w:val="1"/>
      <w:marLeft w:val="0"/>
      <w:marRight w:val="0"/>
      <w:marTop w:val="0"/>
      <w:marBottom w:val="0"/>
      <w:divBdr>
        <w:top w:val="none" w:sz="0" w:space="0" w:color="auto"/>
        <w:left w:val="none" w:sz="0" w:space="0" w:color="auto"/>
        <w:bottom w:val="none" w:sz="0" w:space="0" w:color="auto"/>
        <w:right w:val="none" w:sz="0" w:space="0" w:color="auto"/>
      </w:divBdr>
      <w:divsChild>
        <w:div w:id="925769118">
          <w:marLeft w:val="0"/>
          <w:marRight w:val="0"/>
          <w:marTop w:val="0"/>
          <w:marBottom w:val="0"/>
          <w:divBdr>
            <w:top w:val="none" w:sz="0" w:space="0" w:color="auto"/>
            <w:left w:val="none" w:sz="0" w:space="0" w:color="auto"/>
            <w:bottom w:val="none" w:sz="0" w:space="0" w:color="auto"/>
            <w:right w:val="none" w:sz="0" w:space="0" w:color="auto"/>
          </w:divBdr>
        </w:div>
        <w:div w:id="928587049">
          <w:marLeft w:val="0"/>
          <w:marRight w:val="0"/>
          <w:marTop w:val="0"/>
          <w:marBottom w:val="0"/>
          <w:divBdr>
            <w:top w:val="none" w:sz="0" w:space="0" w:color="auto"/>
            <w:left w:val="none" w:sz="0" w:space="0" w:color="auto"/>
            <w:bottom w:val="none" w:sz="0" w:space="0" w:color="auto"/>
            <w:right w:val="none" w:sz="0" w:space="0" w:color="auto"/>
          </w:divBdr>
        </w:div>
        <w:div w:id="2039574964">
          <w:marLeft w:val="0"/>
          <w:marRight w:val="0"/>
          <w:marTop w:val="0"/>
          <w:marBottom w:val="0"/>
          <w:divBdr>
            <w:top w:val="none" w:sz="0" w:space="0" w:color="auto"/>
            <w:left w:val="none" w:sz="0" w:space="0" w:color="auto"/>
            <w:bottom w:val="none" w:sz="0" w:space="0" w:color="auto"/>
            <w:right w:val="none" w:sz="0" w:space="0" w:color="auto"/>
          </w:divBdr>
        </w:div>
      </w:divsChild>
    </w:div>
    <w:div w:id="1142161527">
      <w:bodyDiv w:val="1"/>
      <w:marLeft w:val="0"/>
      <w:marRight w:val="0"/>
      <w:marTop w:val="0"/>
      <w:marBottom w:val="0"/>
      <w:divBdr>
        <w:top w:val="none" w:sz="0" w:space="0" w:color="auto"/>
        <w:left w:val="none" w:sz="0" w:space="0" w:color="auto"/>
        <w:bottom w:val="none" w:sz="0" w:space="0" w:color="auto"/>
        <w:right w:val="none" w:sz="0" w:space="0" w:color="auto"/>
      </w:divBdr>
    </w:div>
    <w:div w:id="1153596429">
      <w:bodyDiv w:val="1"/>
      <w:marLeft w:val="0"/>
      <w:marRight w:val="0"/>
      <w:marTop w:val="0"/>
      <w:marBottom w:val="0"/>
      <w:divBdr>
        <w:top w:val="none" w:sz="0" w:space="0" w:color="auto"/>
        <w:left w:val="none" w:sz="0" w:space="0" w:color="auto"/>
        <w:bottom w:val="none" w:sz="0" w:space="0" w:color="auto"/>
        <w:right w:val="none" w:sz="0" w:space="0" w:color="auto"/>
      </w:divBdr>
    </w:div>
    <w:div w:id="1154108963">
      <w:bodyDiv w:val="1"/>
      <w:marLeft w:val="0"/>
      <w:marRight w:val="0"/>
      <w:marTop w:val="0"/>
      <w:marBottom w:val="0"/>
      <w:divBdr>
        <w:top w:val="none" w:sz="0" w:space="0" w:color="auto"/>
        <w:left w:val="none" w:sz="0" w:space="0" w:color="auto"/>
        <w:bottom w:val="none" w:sz="0" w:space="0" w:color="auto"/>
        <w:right w:val="none" w:sz="0" w:space="0" w:color="auto"/>
      </w:divBdr>
    </w:div>
    <w:div w:id="1171137794">
      <w:bodyDiv w:val="1"/>
      <w:marLeft w:val="0"/>
      <w:marRight w:val="0"/>
      <w:marTop w:val="0"/>
      <w:marBottom w:val="0"/>
      <w:divBdr>
        <w:top w:val="none" w:sz="0" w:space="0" w:color="auto"/>
        <w:left w:val="none" w:sz="0" w:space="0" w:color="auto"/>
        <w:bottom w:val="none" w:sz="0" w:space="0" w:color="auto"/>
        <w:right w:val="none" w:sz="0" w:space="0" w:color="auto"/>
      </w:divBdr>
    </w:div>
    <w:div w:id="1178276664">
      <w:bodyDiv w:val="1"/>
      <w:marLeft w:val="0"/>
      <w:marRight w:val="0"/>
      <w:marTop w:val="0"/>
      <w:marBottom w:val="0"/>
      <w:divBdr>
        <w:top w:val="none" w:sz="0" w:space="0" w:color="auto"/>
        <w:left w:val="none" w:sz="0" w:space="0" w:color="auto"/>
        <w:bottom w:val="none" w:sz="0" w:space="0" w:color="auto"/>
        <w:right w:val="none" w:sz="0" w:space="0" w:color="auto"/>
      </w:divBdr>
    </w:div>
    <w:div w:id="1251625931">
      <w:bodyDiv w:val="1"/>
      <w:marLeft w:val="0"/>
      <w:marRight w:val="0"/>
      <w:marTop w:val="0"/>
      <w:marBottom w:val="0"/>
      <w:divBdr>
        <w:top w:val="none" w:sz="0" w:space="0" w:color="auto"/>
        <w:left w:val="none" w:sz="0" w:space="0" w:color="auto"/>
        <w:bottom w:val="none" w:sz="0" w:space="0" w:color="auto"/>
        <w:right w:val="none" w:sz="0" w:space="0" w:color="auto"/>
      </w:divBdr>
    </w:div>
    <w:div w:id="1288119589">
      <w:bodyDiv w:val="1"/>
      <w:marLeft w:val="0"/>
      <w:marRight w:val="0"/>
      <w:marTop w:val="0"/>
      <w:marBottom w:val="0"/>
      <w:divBdr>
        <w:top w:val="none" w:sz="0" w:space="0" w:color="auto"/>
        <w:left w:val="none" w:sz="0" w:space="0" w:color="auto"/>
        <w:bottom w:val="none" w:sz="0" w:space="0" w:color="auto"/>
        <w:right w:val="none" w:sz="0" w:space="0" w:color="auto"/>
      </w:divBdr>
    </w:div>
    <w:div w:id="1299068237">
      <w:bodyDiv w:val="1"/>
      <w:marLeft w:val="0"/>
      <w:marRight w:val="0"/>
      <w:marTop w:val="0"/>
      <w:marBottom w:val="0"/>
      <w:divBdr>
        <w:top w:val="none" w:sz="0" w:space="0" w:color="auto"/>
        <w:left w:val="none" w:sz="0" w:space="0" w:color="auto"/>
        <w:bottom w:val="none" w:sz="0" w:space="0" w:color="auto"/>
        <w:right w:val="none" w:sz="0" w:space="0" w:color="auto"/>
      </w:divBdr>
    </w:div>
    <w:div w:id="1318801934">
      <w:bodyDiv w:val="1"/>
      <w:marLeft w:val="0"/>
      <w:marRight w:val="0"/>
      <w:marTop w:val="0"/>
      <w:marBottom w:val="0"/>
      <w:divBdr>
        <w:top w:val="none" w:sz="0" w:space="0" w:color="auto"/>
        <w:left w:val="none" w:sz="0" w:space="0" w:color="auto"/>
        <w:bottom w:val="none" w:sz="0" w:space="0" w:color="auto"/>
        <w:right w:val="none" w:sz="0" w:space="0" w:color="auto"/>
      </w:divBdr>
    </w:div>
    <w:div w:id="1400635630">
      <w:bodyDiv w:val="1"/>
      <w:marLeft w:val="0"/>
      <w:marRight w:val="0"/>
      <w:marTop w:val="0"/>
      <w:marBottom w:val="0"/>
      <w:divBdr>
        <w:top w:val="none" w:sz="0" w:space="0" w:color="auto"/>
        <w:left w:val="none" w:sz="0" w:space="0" w:color="auto"/>
        <w:bottom w:val="none" w:sz="0" w:space="0" w:color="auto"/>
        <w:right w:val="none" w:sz="0" w:space="0" w:color="auto"/>
      </w:divBdr>
    </w:div>
    <w:div w:id="1426460126">
      <w:bodyDiv w:val="1"/>
      <w:marLeft w:val="0"/>
      <w:marRight w:val="0"/>
      <w:marTop w:val="0"/>
      <w:marBottom w:val="0"/>
      <w:divBdr>
        <w:top w:val="none" w:sz="0" w:space="0" w:color="auto"/>
        <w:left w:val="none" w:sz="0" w:space="0" w:color="auto"/>
        <w:bottom w:val="none" w:sz="0" w:space="0" w:color="auto"/>
        <w:right w:val="none" w:sz="0" w:space="0" w:color="auto"/>
      </w:divBdr>
      <w:divsChild>
        <w:div w:id="98569492">
          <w:marLeft w:val="0"/>
          <w:marRight w:val="0"/>
          <w:marTop w:val="0"/>
          <w:marBottom w:val="0"/>
          <w:divBdr>
            <w:top w:val="none" w:sz="0" w:space="0" w:color="auto"/>
            <w:left w:val="none" w:sz="0" w:space="0" w:color="auto"/>
            <w:bottom w:val="none" w:sz="0" w:space="0" w:color="auto"/>
            <w:right w:val="none" w:sz="0" w:space="0" w:color="auto"/>
          </w:divBdr>
        </w:div>
        <w:div w:id="846402841">
          <w:marLeft w:val="0"/>
          <w:marRight w:val="0"/>
          <w:marTop w:val="0"/>
          <w:marBottom w:val="0"/>
          <w:divBdr>
            <w:top w:val="none" w:sz="0" w:space="0" w:color="auto"/>
            <w:left w:val="none" w:sz="0" w:space="0" w:color="auto"/>
            <w:bottom w:val="none" w:sz="0" w:space="0" w:color="auto"/>
            <w:right w:val="none" w:sz="0" w:space="0" w:color="auto"/>
          </w:divBdr>
        </w:div>
        <w:div w:id="1647851483">
          <w:marLeft w:val="0"/>
          <w:marRight w:val="0"/>
          <w:marTop w:val="0"/>
          <w:marBottom w:val="0"/>
          <w:divBdr>
            <w:top w:val="none" w:sz="0" w:space="0" w:color="auto"/>
            <w:left w:val="none" w:sz="0" w:space="0" w:color="auto"/>
            <w:bottom w:val="none" w:sz="0" w:space="0" w:color="auto"/>
            <w:right w:val="none" w:sz="0" w:space="0" w:color="auto"/>
          </w:divBdr>
        </w:div>
      </w:divsChild>
    </w:div>
    <w:div w:id="1431468486">
      <w:bodyDiv w:val="1"/>
      <w:marLeft w:val="0"/>
      <w:marRight w:val="0"/>
      <w:marTop w:val="0"/>
      <w:marBottom w:val="0"/>
      <w:divBdr>
        <w:top w:val="none" w:sz="0" w:space="0" w:color="auto"/>
        <w:left w:val="none" w:sz="0" w:space="0" w:color="auto"/>
        <w:bottom w:val="none" w:sz="0" w:space="0" w:color="auto"/>
        <w:right w:val="none" w:sz="0" w:space="0" w:color="auto"/>
      </w:divBdr>
    </w:div>
    <w:div w:id="1437628345">
      <w:bodyDiv w:val="1"/>
      <w:marLeft w:val="0"/>
      <w:marRight w:val="0"/>
      <w:marTop w:val="0"/>
      <w:marBottom w:val="0"/>
      <w:divBdr>
        <w:top w:val="none" w:sz="0" w:space="0" w:color="auto"/>
        <w:left w:val="none" w:sz="0" w:space="0" w:color="auto"/>
        <w:bottom w:val="none" w:sz="0" w:space="0" w:color="auto"/>
        <w:right w:val="none" w:sz="0" w:space="0" w:color="auto"/>
      </w:divBdr>
    </w:div>
    <w:div w:id="1447846823">
      <w:bodyDiv w:val="1"/>
      <w:marLeft w:val="0"/>
      <w:marRight w:val="0"/>
      <w:marTop w:val="0"/>
      <w:marBottom w:val="0"/>
      <w:divBdr>
        <w:top w:val="none" w:sz="0" w:space="0" w:color="auto"/>
        <w:left w:val="none" w:sz="0" w:space="0" w:color="auto"/>
        <w:bottom w:val="none" w:sz="0" w:space="0" w:color="auto"/>
        <w:right w:val="none" w:sz="0" w:space="0" w:color="auto"/>
      </w:divBdr>
    </w:div>
    <w:div w:id="1454011019">
      <w:bodyDiv w:val="1"/>
      <w:marLeft w:val="0"/>
      <w:marRight w:val="0"/>
      <w:marTop w:val="0"/>
      <w:marBottom w:val="0"/>
      <w:divBdr>
        <w:top w:val="none" w:sz="0" w:space="0" w:color="auto"/>
        <w:left w:val="none" w:sz="0" w:space="0" w:color="auto"/>
        <w:bottom w:val="none" w:sz="0" w:space="0" w:color="auto"/>
        <w:right w:val="none" w:sz="0" w:space="0" w:color="auto"/>
      </w:divBdr>
    </w:div>
    <w:div w:id="1495563994">
      <w:bodyDiv w:val="1"/>
      <w:marLeft w:val="0"/>
      <w:marRight w:val="0"/>
      <w:marTop w:val="0"/>
      <w:marBottom w:val="0"/>
      <w:divBdr>
        <w:top w:val="none" w:sz="0" w:space="0" w:color="auto"/>
        <w:left w:val="none" w:sz="0" w:space="0" w:color="auto"/>
        <w:bottom w:val="none" w:sz="0" w:space="0" w:color="auto"/>
        <w:right w:val="none" w:sz="0" w:space="0" w:color="auto"/>
      </w:divBdr>
    </w:div>
    <w:div w:id="1503811403">
      <w:bodyDiv w:val="1"/>
      <w:marLeft w:val="0"/>
      <w:marRight w:val="0"/>
      <w:marTop w:val="0"/>
      <w:marBottom w:val="0"/>
      <w:divBdr>
        <w:top w:val="none" w:sz="0" w:space="0" w:color="auto"/>
        <w:left w:val="none" w:sz="0" w:space="0" w:color="auto"/>
        <w:bottom w:val="none" w:sz="0" w:space="0" w:color="auto"/>
        <w:right w:val="none" w:sz="0" w:space="0" w:color="auto"/>
      </w:divBdr>
    </w:div>
    <w:div w:id="1513883969">
      <w:bodyDiv w:val="1"/>
      <w:marLeft w:val="0"/>
      <w:marRight w:val="0"/>
      <w:marTop w:val="0"/>
      <w:marBottom w:val="0"/>
      <w:divBdr>
        <w:top w:val="none" w:sz="0" w:space="0" w:color="auto"/>
        <w:left w:val="none" w:sz="0" w:space="0" w:color="auto"/>
        <w:bottom w:val="none" w:sz="0" w:space="0" w:color="auto"/>
        <w:right w:val="none" w:sz="0" w:space="0" w:color="auto"/>
      </w:divBdr>
    </w:div>
    <w:div w:id="1520508169">
      <w:bodyDiv w:val="1"/>
      <w:marLeft w:val="0"/>
      <w:marRight w:val="0"/>
      <w:marTop w:val="0"/>
      <w:marBottom w:val="0"/>
      <w:divBdr>
        <w:top w:val="none" w:sz="0" w:space="0" w:color="auto"/>
        <w:left w:val="none" w:sz="0" w:space="0" w:color="auto"/>
        <w:bottom w:val="none" w:sz="0" w:space="0" w:color="auto"/>
        <w:right w:val="none" w:sz="0" w:space="0" w:color="auto"/>
      </w:divBdr>
    </w:div>
    <w:div w:id="1546795207">
      <w:bodyDiv w:val="1"/>
      <w:marLeft w:val="0"/>
      <w:marRight w:val="0"/>
      <w:marTop w:val="0"/>
      <w:marBottom w:val="0"/>
      <w:divBdr>
        <w:top w:val="none" w:sz="0" w:space="0" w:color="auto"/>
        <w:left w:val="none" w:sz="0" w:space="0" w:color="auto"/>
        <w:bottom w:val="none" w:sz="0" w:space="0" w:color="auto"/>
        <w:right w:val="none" w:sz="0" w:space="0" w:color="auto"/>
      </w:divBdr>
      <w:divsChild>
        <w:div w:id="68696055">
          <w:marLeft w:val="0"/>
          <w:marRight w:val="0"/>
          <w:marTop w:val="0"/>
          <w:marBottom w:val="0"/>
          <w:divBdr>
            <w:top w:val="none" w:sz="0" w:space="0" w:color="auto"/>
            <w:left w:val="none" w:sz="0" w:space="0" w:color="auto"/>
            <w:bottom w:val="none" w:sz="0" w:space="0" w:color="auto"/>
            <w:right w:val="none" w:sz="0" w:space="0" w:color="auto"/>
          </w:divBdr>
          <w:divsChild>
            <w:div w:id="1388916863">
              <w:marLeft w:val="0"/>
              <w:marRight w:val="0"/>
              <w:marTop w:val="0"/>
              <w:marBottom w:val="0"/>
              <w:divBdr>
                <w:top w:val="none" w:sz="0" w:space="0" w:color="auto"/>
                <w:left w:val="none" w:sz="0" w:space="0" w:color="auto"/>
                <w:bottom w:val="none" w:sz="0" w:space="0" w:color="auto"/>
                <w:right w:val="none" w:sz="0" w:space="0" w:color="auto"/>
              </w:divBdr>
            </w:div>
          </w:divsChild>
        </w:div>
        <w:div w:id="516238948">
          <w:marLeft w:val="0"/>
          <w:marRight w:val="0"/>
          <w:marTop w:val="0"/>
          <w:marBottom w:val="0"/>
          <w:divBdr>
            <w:top w:val="none" w:sz="0" w:space="0" w:color="auto"/>
            <w:left w:val="none" w:sz="0" w:space="0" w:color="auto"/>
            <w:bottom w:val="none" w:sz="0" w:space="0" w:color="auto"/>
            <w:right w:val="none" w:sz="0" w:space="0" w:color="auto"/>
          </w:divBdr>
        </w:div>
        <w:div w:id="1571235565">
          <w:marLeft w:val="0"/>
          <w:marRight w:val="0"/>
          <w:marTop w:val="0"/>
          <w:marBottom w:val="0"/>
          <w:divBdr>
            <w:top w:val="none" w:sz="0" w:space="0" w:color="auto"/>
            <w:left w:val="none" w:sz="0" w:space="0" w:color="auto"/>
            <w:bottom w:val="none" w:sz="0" w:space="0" w:color="auto"/>
            <w:right w:val="none" w:sz="0" w:space="0" w:color="auto"/>
          </w:divBdr>
        </w:div>
        <w:div w:id="1829780823">
          <w:marLeft w:val="0"/>
          <w:marRight w:val="0"/>
          <w:marTop w:val="0"/>
          <w:marBottom w:val="0"/>
          <w:divBdr>
            <w:top w:val="none" w:sz="0" w:space="0" w:color="auto"/>
            <w:left w:val="none" w:sz="0" w:space="0" w:color="auto"/>
            <w:bottom w:val="none" w:sz="0" w:space="0" w:color="auto"/>
            <w:right w:val="none" w:sz="0" w:space="0" w:color="auto"/>
          </w:divBdr>
          <w:divsChild>
            <w:div w:id="96188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659606">
      <w:bodyDiv w:val="1"/>
      <w:marLeft w:val="0"/>
      <w:marRight w:val="0"/>
      <w:marTop w:val="0"/>
      <w:marBottom w:val="0"/>
      <w:divBdr>
        <w:top w:val="none" w:sz="0" w:space="0" w:color="auto"/>
        <w:left w:val="none" w:sz="0" w:space="0" w:color="auto"/>
        <w:bottom w:val="none" w:sz="0" w:space="0" w:color="auto"/>
        <w:right w:val="none" w:sz="0" w:space="0" w:color="auto"/>
      </w:divBdr>
    </w:div>
    <w:div w:id="1646809735">
      <w:bodyDiv w:val="1"/>
      <w:marLeft w:val="0"/>
      <w:marRight w:val="0"/>
      <w:marTop w:val="0"/>
      <w:marBottom w:val="0"/>
      <w:divBdr>
        <w:top w:val="none" w:sz="0" w:space="0" w:color="auto"/>
        <w:left w:val="none" w:sz="0" w:space="0" w:color="auto"/>
        <w:bottom w:val="none" w:sz="0" w:space="0" w:color="auto"/>
        <w:right w:val="none" w:sz="0" w:space="0" w:color="auto"/>
      </w:divBdr>
    </w:div>
    <w:div w:id="1702124370">
      <w:bodyDiv w:val="1"/>
      <w:marLeft w:val="0"/>
      <w:marRight w:val="0"/>
      <w:marTop w:val="0"/>
      <w:marBottom w:val="0"/>
      <w:divBdr>
        <w:top w:val="none" w:sz="0" w:space="0" w:color="auto"/>
        <w:left w:val="none" w:sz="0" w:space="0" w:color="auto"/>
        <w:bottom w:val="none" w:sz="0" w:space="0" w:color="auto"/>
        <w:right w:val="none" w:sz="0" w:space="0" w:color="auto"/>
      </w:divBdr>
    </w:div>
    <w:div w:id="1739864924">
      <w:bodyDiv w:val="1"/>
      <w:marLeft w:val="0"/>
      <w:marRight w:val="0"/>
      <w:marTop w:val="0"/>
      <w:marBottom w:val="0"/>
      <w:divBdr>
        <w:top w:val="none" w:sz="0" w:space="0" w:color="auto"/>
        <w:left w:val="none" w:sz="0" w:space="0" w:color="auto"/>
        <w:bottom w:val="none" w:sz="0" w:space="0" w:color="auto"/>
        <w:right w:val="none" w:sz="0" w:space="0" w:color="auto"/>
      </w:divBdr>
    </w:div>
    <w:div w:id="1740522282">
      <w:bodyDiv w:val="1"/>
      <w:marLeft w:val="0"/>
      <w:marRight w:val="0"/>
      <w:marTop w:val="0"/>
      <w:marBottom w:val="0"/>
      <w:divBdr>
        <w:top w:val="none" w:sz="0" w:space="0" w:color="auto"/>
        <w:left w:val="none" w:sz="0" w:space="0" w:color="auto"/>
        <w:bottom w:val="none" w:sz="0" w:space="0" w:color="auto"/>
        <w:right w:val="none" w:sz="0" w:space="0" w:color="auto"/>
      </w:divBdr>
    </w:div>
    <w:div w:id="1764688067">
      <w:bodyDiv w:val="1"/>
      <w:marLeft w:val="0"/>
      <w:marRight w:val="0"/>
      <w:marTop w:val="0"/>
      <w:marBottom w:val="0"/>
      <w:divBdr>
        <w:top w:val="none" w:sz="0" w:space="0" w:color="auto"/>
        <w:left w:val="none" w:sz="0" w:space="0" w:color="auto"/>
        <w:bottom w:val="none" w:sz="0" w:space="0" w:color="auto"/>
        <w:right w:val="none" w:sz="0" w:space="0" w:color="auto"/>
      </w:divBdr>
    </w:div>
    <w:div w:id="1772895416">
      <w:bodyDiv w:val="1"/>
      <w:marLeft w:val="0"/>
      <w:marRight w:val="0"/>
      <w:marTop w:val="0"/>
      <w:marBottom w:val="0"/>
      <w:divBdr>
        <w:top w:val="none" w:sz="0" w:space="0" w:color="auto"/>
        <w:left w:val="none" w:sz="0" w:space="0" w:color="auto"/>
        <w:bottom w:val="none" w:sz="0" w:space="0" w:color="auto"/>
        <w:right w:val="none" w:sz="0" w:space="0" w:color="auto"/>
      </w:divBdr>
    </w:div>
    <w:div w:id="1781298809">
      <w:bodyDiv w:val="1"/>
      <w:marLeft w:val="0"/>
      <w:marRight w:val="0"/>
      <w:marTop w:val="0"/>
      <w:marBottom w:val="0"/>
      <w:divBdr>
        <w:top w:val="none" w:sz="0" w:space="0" w:color="auto"/>
        <w:left w:val="none" w:sz="0" w:space="0" w:color="auto"/>
        <w:bottom w:val="none" w:sz="0" w:space="0" w:color="auto"/>
        <w:right w:val="none" w:sz="0" w:space="0" w:color="auto"/>
      </w:divBdr>
    </w:div>
    <w:div w:id="1798570864">
      <w:bodyDiv w:val="1"/>
      <w:marLeft w:val="0"/>
      <w:marRight w:val="0"/>
      <w:marTop w:val="0"/>
      <w:marBottom w:val="0"/>
      <w:divBdr>
        <w:top w:val="none" w:sz="0" w:space="0" w:color="auto"/>
        <w:left w:val="none" w:sz="0" w:space="0" w:color="auto"/>
        <w:bottom w:val="none" w:sz="0" w:space="0" w:color="auto"/>
        <w:right w:val="none" w:sz="0" w:space="0" w:color="auto"/>
      </w:divBdr>
    </w:div>
    <w:div w:id="1826043582">
      <w:bodyDiv w:val="1"/>
      <w:marLeft w:val="0"/>
      <w:marRight w:val="0"/>
      <w:marTop w:val="0"/>
      <w:marBottom w:val="0"/>
      <w:divBdr>
        <w:top w:val="none" w:sz="0" w:space="0" w:color="auto"/>
        <w:left w:val="none" w:sz="0" w:space="0" w:color="auto"/>
        <w:bottom w:val="none" w:sz="0" w:space="0" w:color="auto"/>
        <w:right w:val="none" w:sz="0" w:space="0" w:color="auto"/>
      </w:divBdr>
    </w:div>
    <w:div w:id="1883664494">
      <w:bodyDiv w:val="1"/>
      <w:marLeft w:val="0"/>
      <w:marRight w:val="0"/>
      <w:marTop w:val="0"/>
      <w:marBottom w:val="0"/>
      <w:divBdr>
        <w:top w:val="none" w:sz="0" w:space="0" w:color="auto"/>
        <w:left w:val="none" w:sz="0" w:space="0" w:color="auto"/>
        <w:bottom w:val="none" w:sz="0" w:space="0" w:color="auto"/>
        <w:right w:val="none" w:sz="0" w:space="0" w:color="auto"/>
      </w:divBdr>
    </w:div>
    <w:div w:id="1895848885">
      <w:bodyDiv w:val="1"/>
      <w:marLeft w:val="0"/>
      <w:marRight w:val="0"/>
      <w:marTop w:val="0"/>
      <w:marBottom w:val="0"/>
      <w:divBdr>
        <w:top w:val="none" w:sz="0" w:space="0" w:color="auto"/>
        <w:left w:val="none" w:sz="0" w:space="0" w:color="auto"/>
        <w:bottom w:val="none" w:sz="0" w:space="0" w:color="auto"/>
        <w:right w:val="none" w:sz="0" w:space="0" w:color="auto"/>
      </w:divBdr>
    </w:div>
    <w:div w:id="1910075203">
      <w:bodyDiv w:val="1"/>
      <w:marLeft w:val="0"/>
      <w:marRight w:val="0"/>
      <w:marTop w:val="0"/>
      <w:marBottom w:val="0"/>
      <w:divBdr>
        <w:top w:val="none" w:sz="0" w:space="0" w:color="auto"/>
        <w:left w:val="none" w:sz="0" w:space="0" w:color="auto"/>
        <w:bottom w:val="none" w:sz="0" w:space="0" w:color="auto"/>
        <w:right w:val="none" w:sz="0" w:space="0" w:color="auto"/>
      </w:divBdr>
    </w:div>
    <w:div w:id="1912501287">
      <w:bodyDiv w:val="1"/>
      <w:marLeft w:val="0"/>
      <w:marRight w:val="0"/>
      <w:marTop w:val="0"/>
      <w:marBottom w:val="0"/>
      <w:divBdr>
        <w:top w:val="none" w:sz="0" w:space="0" w:color="auto"/>
        <w:left w:val="none" w:sz="0" w:space="0" w:color="auto"/>
        <w:bottom w:val="none" w:sz="0" w:space="0" w:color="auto"/>
        <w:right w:val="none" w:sz="0" w:space="0" w:color="auto"/>
      </w:divBdr>
    </w:div>
    <w:div w:id="1919747152">
      <w:bodyDiv w:val="1"/>
      <w:marLeft w:val="0"/>
      <w:marRight w:val="0"/>
      <w:marTop w:val="0"/>
      <w:marBottom w:val="0"/>
      <w:divBdr>
        <w:top w:val="none" w:sz="0" w:space="0" w:color="auto"/>
        <w:left w:val="none" w:sz="0" w:space="0" w:color="auto"/>
        <w:bottom w:val="none" w:sz="0" w:space="0" w:color="auto"/>
        <w:right w:val="none" w:sz="0" w:space="0" w:color="auto"/>
      </w:divBdr>
    </w:div>
    <w:div w:id="1934388002">
      <w:bodyDiv w:val="1"/>
      <w:marLeft w:val="0"/>
      <w:marRight w:val="0"/>
      <w:marTop w:val="0"/>
      <w:marBottom w:val="0"/>
      <w:divBdr>
        <w:top w:val="none" w:sz="0" w:space="0" w:color="auto"/>
        <w:left w:val="none" w:sz="0" w:space="0" w:color="auto"/>
        <w:bottom w:val="none" w:sz="0" w:space="0" w:color="auto"/>
        <w:right w:val="none" w:sz="0" w:space="0" w:color="auto"/>
      </w:divBdr>
    </w:div>
    <w:div w:id="1946959458">
      <w:bodyDiv w:val="1"/>
      <w:marLeft w:val="0"/>
      <w:marRight w:val="0"/>
      <w:marTop w:val="0"/>
      <w:marBottom w:val="0"/>
      <w:divBdr>
        <w:top w:val="none" w:sz="0" w:space="0" w:color="auto"/>
        <w:left w:val="none" w:sz="0" w:space="0" w:color="auto"/>
        <w:bottom w:val="none" w:sz="0" w:space="0" w:color="auto"/>
        <w:right w:val="none" w:sz="0" w:space="0" w:color="auto"/>
      </w:divBdr>
    </w:div>
    <w:div w:id="1972396231">
      <w:bodyDiv w:val="1"/>
      <w:marLeft w:val="0"/>
      <w:marRight w:val="0"/>
      <w:marTop w:val="0"/>
      <w:marBottom w:val="0"/>
      <w:divBdr>
        <w:top w:val="none" w:sz="0" w:space="0" w:color="auto"/>
        <w:left w:val="none" w:sz="0" w:space="0" w:color="auto"/>
        <w:bottom w:val="none" w:sz="0" w:space="0" w:color="auto"/>
        <w:right w:val="none" w:sz="0" w:space="0" w:color="auto"/>
      </w:divBdr>
    </w:div>
    <w:div w:id="1976982859">
      <w:bodyDiv w:val="1"/>
      <w:marLeft w:val="0"/>
      <w:marRight w:val="0"/>
      <w:marTop w:val="0"/>
      <w:marBottom w:val="0"/>
      <w:divBdr>
        <w:top w:val="none" w:sz="0" w:space="0" w:color="auto"/>
        <w:left w:val="none" w:sz="0" w:space="0" w:color="auto"/>
        <w:bottom w:val="none" w:sz="0" w:space="0" w:color="auto"/>
        <w:right w:val="none" w:sz="0" w:space="0" w:color="auto"/>
      </w:divBdr>
    </w:div>
    <w:div w:id="2010910128">
      <w:bodyDiv w:val="1"/>
      <w:marLeft w:val="0"/>
      <w:marRight w:val="0"/>
      <w:marTop w:val="0"/>
      <w:marBottom w:val="0"/>
      <w:divBdr>
        <w:top w:val="none" w:sz="0" w:space="0" w:color="auto"/>
        <w:left w:val="none" w:sz="0" w:space="0" w:color="auto"/>
        <w:bottom w:val="none" w:sz="0" w:space="0" w:color="auto"/>
        <w:right w:val="none" w:sz="0" w:space="0" w:color="auto"/>
      </w:divBdr>
    </w:div>
    <w:div w:id="2011515790">
      <w:bodyDiv w:val="1"/>
      <w:marLeft w:val="0"/>
      <w:marRight w:val="0"/>
      <w:marTop w:val="0"/>
      <w:marBottom w:val="0"/>
      <w:divBdr>
        <w:top w:val="none" w:sz="0" w:space="0" w:color="auto"/>
        <w:left w:val="none" w:sz="0" w:space="0" w:color="auto"/>
        <w:bottom w:val="none" w:sz="0" w:space="0" w:color="auto"/>
        <w:right w:val="none" w:sz="0" w:space="0" w:color="auto"/>
      </w:divBdr>
    </w:div>
    <w:div w:id="2045590418">
      <w:bodyDiv w:val="1"/>
      <w:marLeft w:val="0"/>
      <w:marRight w:val="0"/>
      <w:marTop w:val="0"/>
      <w:marBottom w:val="0"/>
      <w:divBdr>
        <w:top w:val="none" w:sz="0" w:space="0" w:color="auto"/>
        <w:left w:val="none" w:sz="0" w:space="0" w:color="auto"/>
        <w:bottom w:val="none" w:sz="0" w:space="0" w:color="auto"/>
        <w:right w:val="none" w:sz="0" w:space="0" w:color="auto"/>
      </w:divBdr>
    </w:div>
    <w:div w:id="2049258030">
      <w:bodyDiv w:val="1"/>
      <w:marLeft w:val="0"/>
      <w:marRight w:val="0"/>
      <w:marTop w:val="0"/>
      <w:marBottom w:val="0"/>
      <w:divBdr>
        <w:top w:val="none" w:sz="0" w:space="0" w:color="auto"/>
        <w:left w:val="none" w:sz="0" w:space="0" w:color="auto"/>
        <w:bottom w:val="none" w:sz="0" w:space="0" w:color="auto"/>
        <w:right w:val="none" w:sz="0" w:space="0" w:color="auto"/>
      </w:divBdr>
    </w:div>
    <w:div w:id="2060014437">
      <w:bodyDiv w:val="1"/>
      <w:marLeft w:val="0"/>
      <w:marRight w:val="0"/>
      <w:marTop w:val="0"/>
      <w:marBottom w:val="0"/>
      <w:divBdr>
        <w:top w:val="none" w:sz="0" w:space="0" w:color="auto"/>
        <w:left w:val="none" w:sz="0" w:space="0" w:color="auto"/>
        <w:bottom w:val="none" w:sz="0" w:space="0" w:color="auto"/>
        <w:right w:val="none" w:sz="0" w:space="0" w:color="auto"/>
      </w:divBdr>
    </w:div>
    <w:div w:id="2061204858">
      <w:bodyDiv w:val="1"/>
      <w:marLeft w:val="0"/>
      <w:marRight w:val="0"/>
      <w:marTop w:val="0"/>
      <w:marBottom w:val="0"/>
      <w:divBdr>
        <w:top w:val="none" w:sz="0" w:space="0" w:color="auto"/>
        <w:left w:val="none" w:sz="0" w:space="0" w:color="auto"/>
        <w:bottom w:val="none" w:sz="0" w:space="0" w:color="auto"/>
        <w:right w:val="none" w:sz="0" w:space="0" w:color="auto"/>
      </w:divBdr>
    </w:div>
    <w:div w:id="2088645761">
      <w:bodyDiv w:val="1"/>
      <w:marLeft w:val="0"/>
      <w:marRight w:val="0"/>
      <w:marTop w:val="0"/>
      <w:marBottom w:val="0"/>
      <w:divBdr>
        <w:top w:val="none" w:sz="0" w:space="0" w:color="auto"/>
        <w:left w:val="none" w:sz="0" w:space="0" w:color="auto"/>
        <w:bottom w:val="none" w:sz="0" w:space="0" w:color="auto"/>
        <w:right w:val="none" w:sz="0" w:space="0" w:color="auto"/>
      </w:divBdr>
    </w:div>
    <w:div w:id="2089688652">
      <w:bodyDiv w:val="1"/>
      <w:marLeft w:val="0"/>
      <w:marRight w:val="0"/>
      <w:marTop w:val="0"/>
      <w:marBottom w:val="0"/>
      <w:divBdr>
        <w:top w:val="none" w:sz="0" w:space="0" w:color="auto"/>
        <w:left w:val="none" w:sz="0" w:space="0" w:color="auto"/>
        <w:bottom w:val="none" w:sz="0" w:space="0" w:color="auto"/>
        <w:right w:val="none" w:sz="0" w:space="0" w:color="auto"/>
      </w:divBdr>
    </w:div>
    <w:div w:id="2105883350">
      <w:bodyDiv w:val="1"/>
      <w:marLeft w:val="0"/>
      <w:marRight w:val="0"/>
      <w:marTop w:val="0"/>
      <w:marBottom w:val="0"/>
      <w:divBdr>
        <w:top w:val="none" w:sz="0" w:space="0" w:color="auto"/>
        <w:left w:val="none" w:sz="0" w:space="0" w:color="auto"/>
        <w:bottom w:val="none" w:sz="0" w:space="0" w:color="auto"/>
        <w:right w:val="none" w:sz="0" w:space="0" w:color="auto"/>
      </w:divBdr>
    </w:div>
    <w:div w:id="2110854195">
      <w:bodyDiv w:val="1"/>
      <w:marLeft w:val="0"/>
      <w:marRight w:val="0"/>
      <w:marTop w:val="0"/>
      <w:marBottom w:val="0"/>
      <w:divBdr>
        <w:top w:val="none" w:sz="0" w:space="0" w:color="auto"/>
        <w:left w:val="none" w:sz="0" w:space="0" w:color="auto"/>
        <w:bottom w:val="none" w:sz="0" w:space="0" w:color="auto"/>
        <w:right w:val="none" w:sz="0" w:space="0" w:color="auto"/>
      </w:divBdr>
    </w:div>
    <w:div w:id="2142309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51FBFC-B053-4224-9A88-F00B5B5F9E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5933</Words>
  <Characters>33823</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39677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user</cp:lastModifiedBy>
  <cp:revision>2</cp:revision>
  <cp:lastPrinted>2017-03-22T08:30:00Z</cp:lastPrinted>
  <dcterms:created xsi:type="dcterms:W3CDTF">2024-12-18T09:03:00Z</dcterms:created>
  <dcterms:modified xsi:type="dcterms:W3CDTF">2024-12-18T09:03:00Z</dcterms:modified>
</cp:coreProperties>
</file>