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A85FDE" w14:textId="77777777" w:rsidR="009922D2" w:rsidRPr="002F0A88" w:rsidRDefault="009922D2" w:rsidP="009922D2">
      <w:pPr>
        <w:jc w:val="center"/>
        <w:rPr>
          <w:rFonts w:ascii="Arial" w:hAnsi="Arial" w:cs="Arial"/>
          <w:b/>
          <w:color w:val="0000FF"/>
        </w:rPr>
      </w:pPr>
      <w:bookmarkStart w:id="0" w:name="_Hlk69985117"/>
      <w:bookmarkStart w:id="1" w:name="_GoBack"/>
      <w:bookmarkEnd w:id="1"/>
      <w:r w:rsidRPr="002F0A88">
        <w:rPr>
          <w:rFonts w:ascii="Arial" w:hAnsi="Arial" w:cs="Arial"/>
          <w:b/>
          <w:color w:val="0000FF"/>
        </w:rPr>
        <w:t xml:space="preserve">Российская Федерация   </w:t>
      </w:r>
    </w:p>
    <w:p w14:paraId="7F72AFB8" w14:textId="77777777" w:rsidR="009922D2" w:rsidRPr="009F248E" w:rsidRDefault="009922D2" w:rsidP="009922D2">
      <w:pPr>
        <w:jc w:val="center"/>
        <w:rPr>
          <w:rFonts w:ascii="Arial" w:hAnsi="Arial" w:cs="Arial"/>
          <w:b/>
          <w:sz w:val="18"/>
          <w:szCs w:val="18"/>
        </w:rPr>
      </w:pPr>
      <w:r w:rsidRPr="009F248E">
        <w:rPr>
          <w:rFonts w:ascii="Arial" w:hAnsi="Arial" w:cs="Arial"/>
          <w:b/>
          <w:color w:val="0000FF"/>
          <w:sz w:val="18"/>
          <w:szCs w:val="18"/>
        </w:rPr>
        <w:t>ОБЩЕСТВО С ОГРАНИЧЕННОЙ ОТВЕТСТВЕННОСТЬЮ</w:t>
      </w:r>
    </w:p>
    <w:p w14:paraId="6DCC3182" w14:textId="77777777" w:rsidR="009922D2" w:rsidRPr="00F97D01" w:rsidRDefault="001D7748" w:rsidP="009922D2">
      <w:pPr>
        <w:spacing w:before="120" w:after="120"/>
        <w:jc w:val="center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66C6DDB9" wp14:editId="7634E46F">
                <wp:simplePos x="0" y="0"/>
                <wp:positionH relativeFrom="column">
                  <wp:posOffset>0</wp:posOffset>
                </wp:positionH>
                <wp:positionV relativeFrom="paragraph">
                  <wp:posOffset>1050290</wp:posOffset>
                </wp:positionV>
                <wp:extent cx="6261100" cy="635"/>
                <wp:effectExtent l="0" t="0" r="6350" b="18415"/>
                <wp:wrapNone/>
                <wp:docPr id="7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C3A94E" id="Прямая соединительная линия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2.7pt" to="493pt,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" o:allowincell="f" strokecolor="blue" strokeweight="1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7216" behindDoc="0" locked="0" layoutInCell="0" allowOverlap="1" wp14:anchorId="662C7B8B" wp14:editId="538C8233">
                <wp:simplePos x="0" y="0"/>
                <wp:positionH relativeFrom="column">
                  <wp:posOffset>0</wp:posOffset>
                </wp:positionH>
                <wp:positionV relativeFrom="paragraph">
                  <wp:posOffset>1085849</wp:posOffset>
                </wp:positionV>
                <wp:extent cx="6261100" cy="0"/>
                <wp:effectExtent l="0" t="0" r="0" b="0"/>
                <wp:wrapNone/>
                <wp:docPr id="5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AE9480" id="Прямая соединительная линия 6" o:spid="_x0000_s1026" style="position:absolute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85.5pt" to="493pt,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" o:allowincell="f" strokecolor="blue" strokeweight=".25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 w:rsidRPr="00CB1163">
        <w:rPr>
          <w:rFonts w:ascii="Arial" w:hAnsi="Arial" w:cs="Arial"/>
          <w:b/>
          <w:noProof/>
        </w:rPr>
        <w:drawing>
          <wp:inline distT="0" distB="0" distL="0" distR="0" wp14:anchorId="506BBE49" wp14:editId="506FD59A">
            <wp:extent cx="6202045" cy="844550"/>
            <wp:effectExtent l="0" t="0" r="0" b="0"/>
            <wp:docPr id="1" name="Рисунок 4" descr="Геокадастр_продольный_синии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окадастр_продольный_синий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2045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94383E" w14:textId="77777777" w:rsidR="009922D2" w:rsidRDefault="009922D2" w:rsidP="009922D2">
      <w:pPr>
        <w:framePr w:w="9900" w:h="173" w:hRule="exact" w:hSpace="180" w:wrap="around" w:vAnchor="text" w:hAnchor="page" w:x="1446" w:y="98"/>
        <w:ind w:left="2268"/>
        <w:jc w:val="center"/>
        <w:rPr>
          <w:rFonts w:ascii="SchoolBook" w:hAnsi="SchoolBook"/>
        </w:rPr>
      </w:pPr>
    </w:p>
    <w:p w14:paraId="4A3E91A4" w14:textId="77777777"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14:paraId="5D6628BA" w14:textId="77777777"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14:paraId="333553D8" w14:textId="77777777" w:rsidR="009922D2" w:rsidRDefault="009922D2" w:rsidP="009922D2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352570, Россия, Краснодарский край,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</w:rPr>
        <w:t>пгт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 Мостовской,  ул. Горького, 137а   телефон/факс +7(861) 240-05-32,   </w:t>
      </w:r>
      <w:bookmarkStart w:id="2" w:name="_Hlk130479634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e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-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mail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: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23@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yandex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>.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ru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 xml:space="preserve">    </w:t>
      </w:r>
      <w:bookmarkEnd w:id="2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www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ru</w:t>
      </w:r>
      <w:proofErr w:type="spellEnd"/>
    </w:p>
    <w:p w14:paraId="1FDE4B01" w14:textId="77777777" w:rsidR="009922D2" w:rsidRDefault="001D7748" w:rsidP="009922D2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D62620A" wp14:editId="72580574">
                <wp:simplePos x="0" y="0"/>
                <wp:positionH relativeFrom="column">
                  <wp:posOffset>3056890</wp:posOffset>
                </wp:positionH>
                <wp:positionV relativeFrom="paragraph">
                  <wp:posOffset>157480</wp:posOffset>
                </wp:positionV>
                <wp:extent cx="3288665" cy="1031240"/>
                <wp:effectExtent l="0" t="0" r="0" b="0"/>
                <wp:wrapThrough wrapText="bothSides">
                  <wp:wrapPolygon edited="0">
                    <wp:start x="0" y="0"/>
                    <wp:lineTo x="0" y="21148"/>
                    <wp:lineTo x="21521" y="21148"/>
                    <wp:lineTo x="21521" y="0"/>
                    <wp:lineTo x="0" y="0"/>
                  </wp:wrapPolygon>
                </wp:wrapThrough>
                <wp:docPr id="4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8665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31DB16" w14:textId="77777777" w:rsidR="00F34D33" w:rsidRPr="003C34AC" w:rsidRDefault="00F34D33" w:rsidP="00894388">
                            <w:pPr>
                              <w:ind w:firstLine="426"/>
                              <w:rPr>
                                <w:rFonts w:ascii="Arial" w:hAnsi="Arial" w:cs="Arial"/>
                                <w:i/>
                              </w:rPr>
                            </w:pPr>
                            <w:bookmarkStart w:id="3" w:name="_Hlk134189176"/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 xml:space="preserve">Основание: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договор</w:t>
                            </w:r>
                          </w:p>
                          <w:p w14:paraId="4FAEC444" w14:textId="77777777" w:rsidR="00F34D33" w:rsidRPr="00E02395" w:rsidRDefault="00F34D33" w:rsidP="00894388">
                            <w:pPr>
                              <w:jc w:val="center"/>
                              <w:rPr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 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>от «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20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>»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 xml:space="preserve"> апрел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>я 202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3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г</w:t>
                            </w:r>
                            <w:r w:rsidRPr="003C34AC">
                              <w:rPr>
                                <w:rFonts w:ascii="Arial" w:hAnsi="Arial" w:cs="Arial"/>
                                <w:i/>
                              </w:rPr>
                              <w:t xml:space="preserve"> № </w:t>
                            </w:r>
                            <w:r>
                              <w:rPr>
                                <w:rFonts w:ascii="Arial" w:hAnsi="Arial" w:cs="Arial"/>
                                <w:i/>
                              </w:rPr>
                              <w:t>2304-63П</w:t>
                            </w:r>
                          </w:p>
                          <w:bookmarkEnd w:id="3"/>
                          <w:p w14:paraId="7EAC467B" w14:textId="77777777" w:rsidR="00F34D33" w:rsidRDefault="00F34D33" w:rsidP="009922D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8" o:spid="_x0000_s1026" type="#_x0000_t202" style="position:absolute;left:0;text-align:left;margin-left:240.7pt;margin-top:12.4pt;width:258.95pt;height:81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" stroked="f">
                <v:path arrowok="t"/>
                <v:textbox>
                  <w:txbxContent>
                    <w:p w:rsidR="00F34D33" w:rsidRPr="003C34AC" w:rsidRDefault="00F34D33" w:rsidP="00894388">
                      <w:pPr>
                        <w:ind w:firstLine="426"/>
                        <w:rPr>
                          <w:rFonts w:ascii="Arial" w:hAnsi="Arial" w:cs="Arial"/>
                          <w:i/>
                        </w:rPr>
                      </w:pPr>
                      <w:bookmarkStart w:id="3" w:name="_Hlk134189176"/>
                      <w:r w:rsidRPr="003C34AC">
                        <w:rPr>
                          <w:rFonts w:ascii="Arial" w:hAnsi="Arial" w:cs="Arial"/>
                          <w:i/>
                        </w:rPr>
                        <w:t xml:space="preserve">Основание: </w:t>
                      </w:r>
                      <w:r>
                        <w:rPr>
                          <w:rFonts w:ascii="Arial" w:hAnsi="Arial" w:cs="Arial"/>
                          <w:i/>
                        </w:rPr>
                        <w:t>договор</w:t>
                      </w:r>
                    </w:p>
                    <w:p w:rsidR="00F34D33" w:rsidRPr="00E02395" w:rsidRDefault="00F34D33" w:rsidP="00894388">
                      <w:pPr>
                        <w:jc w:val="center"/>
                        <w:rPr>
                          <w:i/>
                        </w:rPr>
                      </w:pPr>
                      <w:r>
                        <w:rPr>
                          <w:rFonts w:ascii="Arial" w:hAnsi="Arial" w:cs="Arial"/>
                          <w:i/>
                        </w:rPr>
                        <w:t xml:space="preserve">  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>от «</w:t>
                      </w:r>
                      <w:r>
                        <w:rPr>
                          <w:rFonts w:ascii="Arial" w:hAnsi="Arial" w:cs="Arial"/>
                          <w:i/>
                        </w:rPr>
                        <w:t>20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>»</w:t>
                      </w:r>
                      <w:r>
                        <w:rPr>
                          <w:rFonts w:ascii="Arial" w:hAnsi="Arial" w:cs="Arial"/>
                          <w:i/>
                        </w:rPr>
                        <w:t xml:space="preserve"> апрел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>я 202</w:t>
                      </w:r>
                      <w:r>
                        <w:rPr>
                          <w:rFonts w:ascii="Arial" w:hAnsi="Arial" w:cs="Arial"/>
                          <w:i/>
                        </w:rPr>
                        <w:t>3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i/>
                        </w:rPr>
                        <w:t>г</w:t>
                      </w:r>
                      <w:r w:rsidRPr="003C34AC">
                        <w:rPr>
                          <w:rFonts w:ascii="Arial" w:hAnsi="Arial" w:cs="Arial"/>
                          <w:i/>
                        </w:rPr>
                        <w:t xml:space="preserve"> № </w:t>
                      </w:r>
                      <w:r>
                        <w:rPr>
                          <w:rFonts w:ascii="Arial" w:hAnsi="Arial" w:cs="Arial"/>
                          <w:i/>
                        </w:rPr>
                        <w:t>2304-63П</w:t>
                      </w:r>
                    </w:p>
                    <w:bookmarkEnd w:id="3"/>
                    <w:p w:rsidR="00F34D33" w:rsidRDefault="00F34D33" w:rsidP="009922D2"/>
                  </w:txbxContent>
                </v:textbox>
                <w10:wrap type="through"/>
              </v:shape>
            </w:pict>
          </mc:Fallback>
        </mc:AlternateContent>
      </w:r>
    </w:p>
    <w:p w14:paraId="2DF02E6B" w14:textId="77777777" w:rsidR="009922D2" w:rsidRDefault="009922D2" w:rsidP="009922D2">
      <w:pPr>
        <w:spacing w:after="200" w:line="276" w:lineRule="auto"/>
        <w:rPr>
          <w:rFonts w:eastAsia="Calibri"/>
          <w:sz w:val="48"/>
          <w:szCs w:val="48"/>
          <w:lang w:eastAsia="en-US"/>
        </w:rPr>
      </w:pPr>
    </w:p>
    <w:p w14:paraId="72319C87" w14:textId="77777777" w:rsidR="009922D2" w:rsidRPr="0039513B" w:rsidRDefault="009922D2" w:rsidP="009922D2">
      <w:pPr>
        <w:spacing w:after="200" w:line="276" w:lineRule="auto"/>
        <w:rPr>
          <w:rFonts w:eastAsia="Calibri"/>
          <w:lang w:eastAsia="en-US"/>
        </w:rPr>
      </w:pPr>
    </w:p>
    <w:p w14:paraId="744EE931" w14:textId="77777777" w:rsidR="009922D2" w:rsidRPr="00840B32" w:rsidRDefault="009922D2" w:rsidP="009922D2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14:paraId="1254EA46" w14:textId="77777777" w:rsidR="00E703B1" w:rsidRPr="009B7209" w:rsidRDefault="00E703B1" w:rsidP="00E703B1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В</w:t>
      </w:r>
      <w:r w:rsidRPr="009B7209">
        <w:rPr>
          <w:rFonts w:ascii="Arial" w:eastAsia="Calibri" w:hAnsi="Arial" w:cs="Arial"/>
          <w:b/>
          <w:sz w:val="36"/>
          <w:szCs w:val="36"/>
        </w:rPr>
        <w:t>несени</w:t>
      </w:r>
      <w:r>
        <w:rPr>
          <w:rFonts w:ascii="Arial" w:eastAsia="Calibri" w:hAnsi="Arial" w:cs="Arial"/>
          <w:b/>
          <w:sz w:val="36"/>
          <w:szCs w:val="36"/>
        </w:rPr>
        <w:t>е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 изменений в генеральный план </w:t>
      </w:r>
    </w:p>
    <w:p w14:paraId="5EAC4171" w14:textId="77777777" w:rsidR="00E703B1" w:rsidRPr="009B7209" w:rsidRDefault="007B4AE9" w:rsidP="00E703B1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Молдаван</w:t>
      </w:r>
      <w:r w:rsidR="0008116C">
        <w:rPr>
          <w:rFonts w:ascii="Arial" w:eastAsia="Calibri" w:hAnsi="Arial" w:cs="Arial"/>
          <w:b/>
          <w:sz w:val="36"/>
          <w:szCs w:val="36"/>
        </w:rPr>
        <w:t>ского</w:t>
      </w:r>
      <w:r w:rsidR="00E703B1" w:rsidRPr="009B7209">
        <w:rPr>
          <w:rFonts w:ascii="Arial" w:eastAsia="Calibri" w:hAnsi="Arial" w:cs="Arial"/>
          <w:b/>
          <w:sz w:val="36"/>
          <w:szCs w:val="36"/>
        </w:rPr>
        <w:t xml:space="preserve"> </w:t>
      </w:r>
      <w:r w:rsidR="00E703B1">
        <w:rPr>
          <w:rFonts w:ascii="Arial" w:eastAsia="Calibri" w:hAnsi="Arial" w:cs="Arial"/>
          <w:b/>
          <w:sz w:val="36"/>
          <w:szCs w:val="36"/>
        </w:rPr>
        <w:t>сель</w:t>
      </w:r>
      <w:r w:rsidR="00E703B1" w:rsidRPr="009B7209">
        <w:rPr>
          <w:rFonts w:ascii="Arial" w:eastAsia="Calibri" w:hAnsi="Arial" w:cs="Arial"/>
          <w:b/>
          <w:sz w:val="36"/>
          <w:szCs w:val="36"/>
        </w:rPr>
        <w:t xml:space="preserve">ского поселения </w:t>
      </w:r>
    </w:p>
    <w:p w14:paraId="115766DE" w14:textId="77777777" w:rsidR="00E703B1" w:rsidRPr="009B7209" w:rsidRDefault="007B4AE9" w:rsidP="00E703B1">
      <w:pPr>
        <w:ind w:left="284" w:right="283"/>
        <w:contextualSpacing/>
        <w:jc w:val="center"/>
        <w:rPr>
          <w:rFonts w:ascii="Arial" w:eastAsia="Calibri" w:hAnsi="Arial" w:cs="Arial"/>
          <w:b/>
          <w:sz w:val="44"/>
          <w:szCs w:val="44"/>
        </w:rPr>
      </w:pPr>
      <w:r>
        <w:rPr>
          <w:rFonts w:ascii="Arial" w:eastAsia="Calibri" w:hAnsi="Arial" w:cs="Arial"/>
          <w:b/>
          <w:sz w:val="36"/>
          <w:szCs w:val="36"/>
        </w:rPr>
        <w:t>Крым</w:t>
      </w:r>
      <w:r w:rsidR="00E703B1" w:rsidRPr="009B7209">
        <w:rPr>
          <w:rFonts w:ascii="Arial" w:eastAsia="Calibri" w:hAnsi="Arial" w:cs="Arial"/>
          <w:b/>
          <w:sz w:val="36"/>
          <w:szCs w:val="36"/>
        </w:rPr>
        <w:t>ского района Краснодарского края</w:t>
      </w:r>
    </w:p>
    <w:p w14:paraId="61120BD1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0C5C4179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4A486BB0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575829A2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6C421EDD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3FA6FD85" w14:textId="77777777" w:rsidR="009922D2" w:rsidRPr="008F163F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0458AD43" w14:textId="77777777" w:rsidR="009922D2" w:rsidRPr="008F163F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 xml:space="preserve">Том </w:t>
      </w:r>
      <w:r>
        <w:rPr>
          <w:rFonts w:ascii="Arial" w:hAnsi="Arial" w:cs="Arial"/>
          <w:b/>
          <w:sz w:val="32"/>
          <w:szCs w:val="32"/>
        </w:rPr>
        <w:t>1</w:t>
      </w:r>
    </w:p>
    <w:p w14:paraId="58FBA3ED" w14:textId="77777777" w:rsidR="009922D2" w:rsidRDefault="009922D2" w:rsidP="009922D2">
      <w:pPr>
        <w:jc w:val="center"/>
        <w:rPr>
          <w:rFonts w:ascii="Arial" w:hAnsi="Arial" w:cs="Arial"/>
          <w:bCs/>
          <w:sz w:val="28"/>
          <w:szCs w:val="28"/>
        </w:rPr>
      </w:pPr>
    </w:p>
    <w:p w14:paraId="48CCAAF7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1C4A30">
        <w:rPr>
          <w:rFonts w:ascii="Arial" w:hAnsi="Arial" w:cs="Arial"/>
          <w:bCs/>
          <w:sz w:val="28"/>
          <w:szCs w:val="28"/>
        </w:rPr>
        <w:t>ПОЛОЖЕНИЕ О ТЕРРИТОРИАЛЬНОМ ПЛАНИРОВАНИИ</w:t>
      </w:r>
    </w:p>
    <w:p w14:paraId="6EC7A6D6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7C58492A" w14:textId="77777777" w:rsidR="009922D2" w:rsidRPr="008F163F" w:rsidRDefault="009922D2" w:rsidP="009922D2">
      <w:pPr>
        <w:jc w:val="center"/>
        <w:rPr>
          <w:rFonts w:ascii="Arial" w:hAnsi="Arial" w:cs="Arial"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>Том 1.1</w:t>
      </w:r>
    </w:p>
    <w:p w14:paraId="61FBBFF9" w14:textId="77777777"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Пояснительная записка</w:t>
      </w:r>
    </w:p>
    <w:p w14:paraId="1200AD12" w14:textId="77777777"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(текстовые материалы)</w:t>
      </w:r>
    </w:p>
    <w:p w14:paraId="3EFC3773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6CE7FB2F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1A9C340F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7585F232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2EA964B2" w14:textId="77777777" w:rsidR="009922D2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3388D64F" w14:textId="77777777" w:rsidR="009922D2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23925FC8" w14:textId="77777777" w:rsidR="009922D2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41712F48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2E2FBCC4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78697C59" w14:textId="77777777" w:rsidR="009922D2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01D457AD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4A342658" w14:textId="77777777" w:rsidR="009922D2" w:rsidRPr="008F163F" w:rsidRDefault="009922D2" w:rsidP="009922D2">
      <w:pPr>
        <w:suppressAutoHyphens/>
        <w:snapToGrid w:val="0"/>
        <w:rPr>
          <w:rFonts w:ascii="Arial" w:hAnsi="Arial" w:cs="Arial"/>
          <w:b/>
          <w:spacing w:val="-8"/>
          <w:sz w:val="26"/>
          <w:szCs w:val="26"/>
          <w:lang w:eastAsia="ar-SA"/>
        </w:rPr>
      </w:pPr>
    </w:p>
    <w:p w14:paraId="4DAFD50A" w14:textId="77777777" w:rsidR="009922D2" w:rsidRPr="009F248E" w:rsidRDefault="009922D2" w:rsidP="009922D2">
      <w:pPr>
        <w:suppressAutoHyphens/>
        <w:snapToGrid w:val="0"/>
        <w:jc w:val="center"/>
        <w:rPr>
          <w:rFonts w:ascii="Arial" w:hAnsi="Arial" w:cs="Arial"/>
          <w:b/>
          <w:sz w:val="18"/>
          <w:szCs w:val="18"/>
        </w:rPr>
      </w:pPr>
      <w:r w:rsidRPr="008F163F">
        <w:rPr>
          <w:rFonts w:ascii="Arial" w:hAnsi="Arial" w:cs="Arial"/>
          <w:lang w:eastAsia="ar-SA"/>
        </w:rPr>
        <w:t>202</w:t>
      </w:r>
      <w:r w:rsidR="00CE1CBB">
        <w:rPr>
          <w:rFonts w:ascii="Arial" w:hAnsi="Arial" w:cs="Arial"/>
          <w:lang w:eastAsia="ar-SA"/>
        </w:rPr>
        <w:t>3</w:t>
      </w:r>
      <w:r w:rsidRPr="008F163F">
        <w:rPr>
          <w:rFonts w:ascii="Arial" w:hAnsi="Arial" w:cs="Arial"/>
          <w:lang w:eastAsia="ar-SA"/>
        </w:rPr>
        <w:t xml:space="preserve"> го</w:t>
      </w:r>
      <w:bookmarkEnd w:id="0"/>
      <w:r>
        <w:rPr>
          <w:rFonts w:ascii="Arial" w:hAnsi="Arial" w:cs="Arial"/>
          <w:lang w:eastAsia="ar-SA"/>
        </w:rPr>
        <w:t>д</w:t>
      </w:r>
    </w:p>
    <w:p w14:paraId="6D8CADA8" w14:textId="77777777" w:rsidR="009922D2" w:rsidRPr="00C21C80" w:rsidRDefault="009922D2" w:rsidP="009922D2">
      <w:pPr>
        <w:widowControl/>
        <w:autoSpaceDE/>
        <w:autoSpaceDN/>
        <w:adjustRightInd/>
        <w:spacing w:after="200" w:line="276" w:lineRule="auto"/>
        <w:ind w:left="720"/>
        <w:contextualSpacing/>
        <w:jc w:val="center"/>
        <w:rPr>
          <w:rFonts w:eastAsia="Calibri"/>
          <w:sz w:val="26"/>
          <w:szCs w:val="26"/>
        </w:rPr>
        <w:sectPr w:rsidR="009922D2" w:rsidRPr="00C21C80" w:rsidSect="008618E4">
          <w:footerReference w:type="even" r:id="rId9"/>
          <w:footerReference w:type="first" r:id="rId10"/>
          <w:pgSz w:w="11906" w:h="16838"/>
          <w:pgMar w:top="851" w:right="567" w:bottom="851" w:left="1418" w:header="709" w:footer="709" w:gutter="0"/>
          <w:pgNumType w:start="2"/>
          <w:cols w:space="708"/>
          <w:titlePg/>
          <w:docGrid w:linePitch="360"/>
        </w:sectPr>
      </w:pPr>
    </w:p>
    <w:p w14:paraId="48EEFBBE" w14:textId="77777777" w:rsidR="009922D2" w:rsidRPr="002F0A88" w:rsidRDefault="009922D2" w:rsidP="009922D2">
      <w:pPr>
        <w:jc w:val="center"/>
        <w:rPr>
          <w:rFonts w:ascii="Arial" w:hAnsi="Arial" w:cs="Arial"/>
          <w:b/>
          <w:color w:val="0000FF"/>
        </w:rPr>
      </w:pPr>
      <w:r w:rsidRPr="002F0A88">
        <w:rPr>
          <w:rFonts w:ascii="Arial" w:hAnsi="Arial" w:cs="Arial"/>
          <w:b/>
          <w:color w:val="0000FF"/>
        </w:rPr>
        <w:lastRenderedPageBreak/>
        <w:t xml:space="preserve">Российская Федерация   </w:t>
      </w:r>
    </w:p>
    <w:p w14:paraId="133C8FA7" w14:textId="77777777" w:rsidR="009922D2" w:rsidRPr="009F248E" w:rsidRDefault="009922D2" w:rsidP="009922D2">
      <w:pPr>
        <w:jc w:val="center"/>
        <w:rPr>
          <w:rFonts w:ascii="Arial" w:hAnsi="Arial" w:cs="Arial"/>
          <w:b/>
          <w:sz w:val="18"/>
          <w:szCs w:val="18"/>
        </w:rPr>
      </w:pPr>
      <w:r w:rsidRPr="009F248E">
        <w:rPr>
          <w:rFonts w:ascii="Arial" w:hAnsi="Arial" w:cs="Arial"/>
          <w:b/>
          <w:color w:val="0000FF"/>
          <w:sz w:val="18"/>
          <w:szCs w:val="18"/>
        </w:rPr>
        <w:t>ОБЩЕСТВО С ОГРАНИЧЕННОЙ ОТВЕТСТВЕННОСТЬЮ</w:t>
      </w:r>
    </w:p>
    <w:p w14:paraId="155FB52A" w14:textId="77777777" w:rsidR="009922D2" w:rsidRPr="00F97D01" w:rsidRDefault="001D7748" w:rsidP="009922D2">
      <w:pPr>
        <w:spacing w:before="120" w:after="120"/>
        <w:jc w:val="center"/>
        <w:rPr>
          <w:rFonts w:ascii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5D61BAB" wp14:editId="71F03194">
                <wp:simplePos x="0" y="0"/>
                <wp:positionH relativeFrom="column">
                  <wp:posOffset>0</wp:posOffset>
                </wp:positionH>
                <wp:positionV relativeFrom="paragraph">
                  <wp:posOffset>1050290</wp:posOffset>
                </wp:positionV>
                <wp:extent cx="6261100" cy="635"/>
                <wp:effectExtent l="0" t="0" r="6350" b="18415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63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FBA622"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82.7pt" to="493pt,8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" o:allowincell="f" strokecolor="blue" strokeweight="1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0" allowOverlap="1" wp14:anchorId="26AAFF64" wp14:editId="0914664A">
                <wp:simplePos x="0" y="0"/>
                <wp:positionH relativeFrom="column">
                  <wp:posOffset>0</wp:posOffset>
                </wp:positionH>
                <wp:positionV relativeFrom="paragraph">
                  <wp:posOffset>1085849</wp:posOffset>
                </wp:positionV>
                <wp:extent cx="6261100" cy="0"/>
                <wp:effectExtent l="0" t="0" r="0" b="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11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FF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621E5F" id="Прямая соединительная линия 6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85.5pt" to="493pt,8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" o:allowincell="f" strokecolor="blue" strokeweight=".25pt">
                <v:stroke startarrowwidth="narrow" startarrowlength="short" endarrowwidth="narrow" endarrowlength="short"/>
                <v:shadow color="black" opacity="49150f" offset=".74833mm,.74833mm"/>
              </v:line>
            </w:pict>
          </mc:Fallback>
        </mc:AlternateContent>
      </w:r>
      <w:r w:rsidRPr="00CB1163">
        <w:rPr>
          <w:rFonts w:ascii="Arial" w:hAnsi="Arial" w:cs="Arial"/>
          <w:b/>
          <w:noProof/>
        </w:rPr>
        <w:drawing>
          <wp:inline distT="0" distB="0" distL="0" distR="0" wp14:anchorId="6EA4D8E1" wp14:editId="45213230">
            <wp:extent cx="6202045" cy="844550"/>
            <wp:effectExtent l="0" t="0" r="0" b="0"/>
            <wp:docPr id="2" name="Рисунок 4" descr="Геокадастр_продольный_синии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окадастр_продольный_синий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2045" cy="84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B5C847" w14:textId="77777777" w:rsidR="009922D2" w:rsidRDefault="009922D2" w:rsidP="009922D2">
      <w:pPr>
        <w:framePr w:w="9900" w:h="173" w:hRule="exact" w:hSpace="180" w:wrap="around" w:vAnchor="text" w:hAnchor="page" w:x="1446" w:y="98"/>
        <w:ind w:left="2268"/>
        <w:jc w:val="center"/>
        <w:rPr>
          <w:rFonts w:ascii="SchoolBook" w:hAnsi="SchoolBook"/>
        </w:rPr>
      </w:pPr>
    </w:p>
    <w:p w14:paraId="3FD1123A" w14:textId="77777777"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14:paraId="52B50B05" w14:textId="77777777" w:rsidR="009922D2" w:rsidRDefault="009922D2" w:rsidP="009922D2">
      <w:pPr>
        <w:framePr w:w="9900" w:h="173" w:hRule="exact" w:hSpace="180" w:wrap="around" w:vAnchor="text" w:hAnchor="page" w:x="1446" w:y="98"/>
        <w:jc w:val="center"/>
        <w:rPr>
          <w:rFonts w:ascii="SchoolBook" w:hAnsi="SchoolBook"/>
        </w:rPr>
      </w:pPr>
    </w:p>
    <w:p w14:paraId="06749164" w14:textId="77777777" w:rsidR="009922D2" w:rsidRDefault="009922D2" w:rsidP="009922D2">
      <w:pPr>
        <w:pStyle w:val="Standard"/>
        <w:tabs>
          <w:tab w:val="left" w:pos="2925"/>
          <w:tab w:val="center" w:pos="5102"/>
        </w:tabs>
        <w:jc w:val="center"/>
        <w:rPr>
          <w:b/>
          <w:i/>
          <w:iCs/>
          <w:sz w:val="28"/>
          <w:szCs w:val="28"/>
        </w:rPr>
      </w:pP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352570, Россия, Краснодарский край,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</w:rPr>
        <w:t>пгт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 Мостовской,  ул. Горького, 137а   телефон/факс +7(861) 240-05-32,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e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-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mail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 xml:space="preserve">: 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23@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yandex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>.</w:t>
      </w:r>
      <w:proofErr w:type="spellStart"/>
      <w:r w:rsidRPr="002F7C1A">
        <w:rPr>
          <w:rFonts w:ascii="Calibri" w:hAnsi="Calibri" w:cs="Arial"/>
          <w:color w:val="0000FF"/>
          <w:spacing w:val="-10"/>
          <w:sz w:val="16"/>
          <w:szCs w:val="16"/>
          <w:lang w:val="en-US"/>
        </w:rPr>
        <w:t>ru</w:t>
      </w:r>
      <w:proofErr w:type="spellEnd"/>
      <w:r w:rsidRPr="002F7C1A">
        <w:rPr>
          <w:rFonts w:ascii="Calibri" w:hAnsi="Calibri" w:cs="Arial"/>
          <w:color w:val="0000FF"/>
          <w:spacing w:val="-10"/>
          <w:sz w:val="16"/>
          <w:szCs w:val="16"/>
        </w:rPr>
        <w:t xml:space="preserve">    </w:t>
      </w:r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www</w:t>
      </w:r>
      <w:r w:rsidRPr="001B36A5">
        <w:rPr>
          <w:rFonts w:ascii="Calibri" w:hAnsi="Calibri"/>
          <w:color w:val="0000FF"/>
          <w:spacing w:val="-10"/>
          <w:sz w:val="16"/>
          <w:szCs w:val="16"/>
        </w:rPr>
        <w:t>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geokadastr</w:t>
      </w:r>
      <w:proofErr w:type="spellEnd"/>
      <w:r w:rsidRPr="001B36A5">
        <w:rPr>
          <w:rFonts w:ascii="Calibri" w:hAnsi="Calibri"/>
          <w:color w:val="0000FF"/>
          <w:spacing w:val="-10"/>
          <w:sz w:val="16"/>
          <w:szCs w:val="16"/>
        </w:rPr>
        <w:t>23.</w:t>
      </w:r>
      <w:proofErr w:type="spellStart"/>
      <w:r w:rsidRPr="001B36A5">
        <w:rPr>
          <w:rFonts w:ascii="Calibri" w:hAnsi="Calibri"/>
          <w:color w:val="0000FF"/>
          <w:spacing w:val="-10"/>
          <w:sz w:val="16"/>
          <w:szCs w:val="16"/>
          <w:lang w:val="en-US"/>
        </w:rPr>
        <w:t>ru</w:t>
      </w:r>
      <w:proofErr w:type="spellEnd"/>
    </w:p>
    <w:p w14:paraId="40FA633F" w14:textId="77777777" w:rsidR="009922D2" w:rsidRDefault="001D7748" w:rsidP="009922D2">
      <w:pPr>
        <w:pStyle w:val="Standard"/>
        <w:tabs>
          <w:tab w:val="left" w:pos="2925"/>
          <w:tab w:val="center" w:pos="5102"/>
        </w:tabs>
        <w:jc w:val="right"/>
        <w:rPr>
          <w:b/>
          <w:i/>
          <w:i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58F3E6B" wp14:editId="035A66B1">
                <wp:simplePos x="0" y="0"/>
                <wp:positionH relativeFrom="column">
                  <wp:posOffset>3056890</wp:posOffset>
                </wp:positionH>
                <wp:positionV relativeFrom="paragraph">
                  <wp:posOffset>157480</wp:posOffset>
                </wp:positionV>
                <wp:extent cx="3288665" cy="1031240"/>
                <wp:effectExtent l="0" t="0" r="0" b="0"/>
                <wp:wrapThrough wrapText="bothSides">
                  <wp:wrapPolygon edited="0">
                    <wp:start x="0" y="0"/>
                    <wp:lineTo x="0" y="21148"/>
                    <wp:lineTo x="21521" y="21148"/>
                    <wp:lineTo x="21521" y="0"/>
                    <wp:lineTo x="0" y="0"/>
                  </wp:wrapPolygon>
                </wp:wrapThrough>
                <wp:docPr id="8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88665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1B1F6B" w14:textId="77777777" w:rsidR="00F34D33" w:rsidRPr="008F163F" w:rsidRDefault="00F34D33" w:rsidP="009922D2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22"/>
                                <w:szCs w:val="22"/>
                                <w:highlight w:val="yellow"/>
                              </w:rPr>
                            </w:pPr>
                          </w:p>
                          <w:p w14:paraId="4E9141CF" w14:textId="77777777" w:rsidR="00F34D33" w:rsidRPr="00E02395" w:rsidRDefault="00F34D33" w:rsidP="009922D2">
                            <w:pPr>
                              <w:jc w:val="center"/>
                              <w:rPr>
                                <w:i/>
                              </w:rPr>
                            </w:pPr>
                          </w:p>
                          <w:p w14:paraId="35967871" w14:textId="77777777" w:rsidR="00F34D33" w:rsidRDefault="00F34D33" w:rsidP="009922D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40.7pt;margin-top:12.4pt;width:258.95pt;height:81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" stroked="f">
                <v:path arrowok="t"/>
                <v:textbox>
                  <w:txbxContent>
                    <w:p w:rsidR="00F34D33" w:rsidRPr="008F163F" w:rsidRDefault="00F34D33" w:rsidP="009922D2">
                      <w:pPr>
                        <w:jc w:val="center"/>
                        <w:rPr>
                          <w:rFonts w:ascii="Arial" w:hAnsi="Arial" w:cs="Arial"/>
                          <w:i/>
                          <w:sz w:val="22"/>
                          <w:szCs w:val="22"/>
                          <w:highlight w:val="yellow"/>
                        </w:rPr>
                      </w:pPr>
                    </w:p>
                    <w:p w:rsidR="00F34D33" w:rsidRPr="00E02395" w:rsidRDefault="00F34D33" w:rsidP="009922D2">
                      <w:pPr>
                        <w:jc w:val="center"/>
                        <w:rPr>
                          <w:i/>
                        </w:rPr>
                      </w:pPr>
                    </w:p>
                    <w:p w:rsidR="00F34D33" w:rsidRDefault="00F34D33" w:rsidP="009922D2"/>
                  </w:txbxContent>
                </v:textbox>
                <w10:wrap type="through"/>
              </v:shape>
            </w:pict>
          </mc:Fallback>
        </mc:AlternateContent>
      </w:r>
    </w:p>
    <w:p w14:paraId="60BE5162" w14:textId="77777777" w:rsidR="009922D2" w:rsidRDefault="009922D2" w:rsidP="009922D2">
      <w:pPr>
        <w:spacing w:after="200" w:line="276" w:lineRule="auto"/>
        <w:rPr>
          <w:rFonts w:eastAsia="Calibri"/>
          <w:sz w:val="48"/>
          <w:szCs w:val="48"/>
          <w:lang w:eastAsia="en-US"/>
        </w:rPr>
      </w:pPr>
    </w:p>
    <w:p w14:paraId="00451338" w14:textId="77777777" w:rsidR="009922D2" w:rsidRDefault="009922D2" w:rsidP="009922D2">
      <w:pPr>
        <w:ind w:right="283"/>
        <w:contextualSpacing/>
        <w:rPr>
          <w:rFonts w:eastAsia="Calibri"/>
          <w:b/>
          <w:sz w:val="40"/>
          <w:szCs w:val="40"/>
        </w:rPr>
      </w:pPr>
    </w:p>
    <w:p w14:paraId="74FEED0F" w14:textId="77777777" w:rsidR="009922D2" w:rsidRDefault="009922D2" w:rsidP="009922D2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14:paraId="72D94E9C" w14:textId="77777777" w:rsidR="009922D2" w:rsidRPr="00840B32" w:rsidRDefault="009922D2" w:rsidP="009922D2">
      <w:pPr>
        <w:suppressAutoHyphens/>
        <w:snapToGrid w:val="0"/>
        <w:jc w:val="center"/>
        <w:rPr>
          <w:b/>
          <w:sz w:val="40"/>
          <w:szCs w:val="40"/>
          <w:lang w:eastAsia="ar-SA"/>
        </w:rPr>
      </w:pPr>
    </w:p>
    <w:p w14:paraId="15A9B022" w14:textId="77777777" w:rsidR="007B4AE9" w:rsidRPr="009B7209" w:rsidRDefault="007B4AE9" w:rsidP="007B4AE9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В</w:t>
      </w:r>
      <w:r w:rsidRPr="009B7209">
        <w:rPr>
          <w:rFonts w:ascii="Arial" w:eastAsia="Calibri" w:hAnsi="Arial" w:cs="Arial"/>
          <w:b/>
          <w:sz w:val="36"/>
          <w:szCs w:val="36"/>
        </w:rPr>
        <w:t>несени</w:t>
      </w:r>
      <w:r>
        <w:rPr>
          <w:rFonts w:ascii="Arial" w:eastAsia="Calibri" w:hAnsi="Arial" w:cs="Arial"/>
          <w:b/>
          <w:sz w:val="36"/>
          <w:szCs w:val="36"/>
        </w:rPr>
        <w:t>е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 изменений в генеральный план </w:t>
      </w:r>
    </w:p>
    <w:p w14:paraId="29D6CCC3" w14:textId="77777777" w:rsidR="007B4AE9" w:rsidRPr="009B7209" w:rsidRDefault="007B4AE9" w:rsidP="007B4AE9">
      <w:pPr>
        <w:ind w:left="284" w:right="283"/>
        <w:contextualSpacing/>
        <w:jc w:val="center"/>
        <w:rPr>
          <w:rFonts w:ascii="Arial" w:eastAsia="Calibri" w:hAnsi="Arial" w:cs="Arial"/>
          <w:b/>
          <w:sz w:val="36"/>
          <w:szCs w:val="36"/>
        </w:rPr>
      </w:pPr>
      <w:r>
        <w:rPr>
          <w:rFonts w:ascii="Arial" w:eastAsia="Calibri" w:hAnsi="Arial" w:cs="Arial"/>
          <w:b/>
          <w:sz w:val="36"/>
          <w:szCs w:val="36"/>
        </w:rPr>
        <w:t>Молдаванского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 </w:t>
      </w:r>
      <w:r>
        <w:rPr>
          <w:rFonts w:ascii="Arial" w:eastAsia="Calibri" w:hAnsi="Arial" w:cs="Arial"/>
          <w:b/>
          <w:sz w:val="36"/>
          <w:szCs w:val="36"/>
        </w:rPr>
        <w:t>сель</w:t>
      </w:r>
      <w:r w:rsidRPr="009B7209">
        <w:rPr>
          <w:rFonts w:ascii="Arial" w:eastAsia="Calibri" w:hAnsi="Arial" w:cs="Arial"/>
          <w:b/>
          <w:sz w:val="36"/>
          <w:szCs w:val="36"/>
        </w:rPr>
        <w:t xml:space="preserve">ского поселения </w:t>
      </w:r>
    </w:p>
    <w:p w14:paraId="307A2876" w14:textId="77777777" w:rsidR="007B4AE9" w:rsidRPr="009B7209" w:rsidRDefault="007B4AE9" w:rsidP="007B4AE9">
      <w:pPr>
        <w:ind w:left="284" w:right="283"/>
        <w:contextualSpacing/>
        <w:jc w:val="center"/>
        <w:rPr>
          <w:rFonts w:ascii="Arial" w:eastAsia="Calibri" w:hAnsi="Arial" w:cs="Arial"/>
          <w:b/>
          <w:sz w:val="44"/>
          <w:szCs w:val="44"/>
        </w:rPr>
      </w:pPr>
      <w:r>
        <w:rPr>
          <w:rFonts w:ascii="Arial" w:eastAsia="Calibri" w:hAnsi="Arial" w:cs="Arial"/>
          <w:b/>
          <w:sz w:val="36"/>
          <w:szCs w:val="36"/>
        </w:rPr>
        <w:t>Крым</w:t>
      </w:r>
      <w:r w:rsidRPr="009B7209">
        <w:rPr>
          <w:rFonts w:ascii="Arial" w:eastAsia="Calibri" w:hAnsi="Arial" w:cs="Arial"/>
          <w:b/>
          <w:sz w:val="36"/>
          <w:szCs w:val="36"/>
        </w:rPr>
        <w:t>ского района Краснодарского края</w:t>
      </w:r>
    </w:p>
    <w:p w14:paraId="596F059E" w14:textId="77777777"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14:paraId="13375492" w14:textId="77777777"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14:paraId="4CB4142B" w14:textId="77777777"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14:paraId="33769921" w14:textId="77777777" w:rsidR="009922D2" w:rsidRDefault="009922D2" w:rsidP="009922D2">
      <w:pPr>
        <w:ind w:left="284" w:right="283"/>
        <w:contextualSpacing/>
        <w:jc w:val="center"/>
        <w:rPr>
          <w:rFonts w:ascii="Arial" w:eastAsia="Calibri" w:hAnsi="Arial" w:cs="Arial"/>
          <w:bCs/>
          <w:sz w:val="32"/>
          <w:szCs w:val="32"/>
        </w:rPr>
      </w:pPr>
    </w:p>
    <w:p w14:paraId="67DD42DB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 xml:space="preserve">Том </w:t>
      </w:r>
      <w:r>
        <w:rPr>
          <w:rFonts w:ascii="Arial" w:hAnsi="Arial" w:cs="Arial"/>
          <w:b/>
          <w:sz w:val="32"/>
          <w:szCs w:val="32"/>
        </w:rPr>
        <w:t>1</w:t>
      </w:r>
    </w:p>
    <w:p w14:paraId="2E5AAA6B" w14:textId="77777777" w:rsidR="009922D2" w:rsidRPr="008F163F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6748A30F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  <w:r w:rsidRPr="001C4A30">
        <w:rPr>
          <w:rFonts w:ascii="Arial" w:hAnsi="Arial" w:cs="Arial"/>
          <w:bCs/>
          <w:sz w:val="28"/>
          <w:szCs w:val="28"/>
        </w:rPr>
        <w:t>ПОЛОЖЕНИЕ О ТЕРРИТОРИАЛЬНОМ ПЛАНИРОВАНИИ</w:t>
      </w:r>
    </w:p>
    <w:p w14:paraId="68A46EA2" w14:textId="77777777" w:rsidR="009922D2" w:rsidRDefault="009922D2" w:rsidP="009922D2">
      <w:pPr>
        <w:jc w:val="center"/>
        <w:rPr>
          <w:rFonts w:ascii="Arial" w:hAnsi="Arial" w:cs="Arial"/>
          <w:b/>
          <w:sz w:val="32"/>
          <w:szCs w:val="32"/>
        </w:rPr>
      </w:pPr>
    </w:p>
    <w:p w14:paraId="0735242E" w14:textId="77777777" w:rsidR="009922D2" w:rsidRPr="008F163F" w:rsidRDefault="00E03959" w:rsidP="009922D2">
      <w:pPr>
        <w:jc w:val="center"/>
        <w:rPr>
          <w:rFonts w:ascii="Arial" w:hAnsi="Arial" w:cs="Arial"/>
          <w:sz w:val="32"/>
          <w:szCs w:val="32"/>
        </w:rPr>
      </w:pPr>
      <w:r w:rsidRPr="008F163F">
        <w:rPr>
          <w:rFonts w:ascii="Arial" w:hAnsi="Arial" w:cs="Arial"/>
          <w:b/>
          <w:sz w:val="32"/>
          <w:szCs w:val="32"/>
        </w:rPr>
        <w:t>Том 1.1</w:t>
      </w:r>
    </w:p>
    <w:p w14:paraId="1CB9BEB2" w14:textId="77777777"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Пояснительная записка</w:t>
      </w:r>
    </w:p>
    <w:p w14:paraId="1CD57F2B" w14:textId="77777777" w:rsidR="009922D2" w:rsidRPr="008F163F" w:rsidRDefault="009922D2" w:rsidP="009922D2">
      <w:pPr>
        <w:jc w:val="center"/>
        <w:rPr>
          <w:rFonts w:ascii="Arial" w:hAnsi="Arial" w:cs="Arial"/>
          <w:bCs/>
          <w:sz w:val="32"/>
          <w:szCs w:val="32"/>
        </w:rPr>
      </w:pPr>
      <w:r w:rsidRPr="008F163F">
        <w:rPr>
          <w:rFonts w:ascii="Arial" w:hAnsi="Arial" w:cs="Arial"/>
          <w:bCs/>
          <w:sz w:val="32"/>
          <w:szCs w:val="32"/>
        </w:rPr>
        <w:t>(текстовые материалы)</w:t>
      </w:r>
    </w:p>
    <w:p w14:paraId="457C598E" w14:textId="77777777" w:rsidR="009922D2" w:rsidRPr="00840B3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4E847A9F" w14:textId="77777777"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4B60FE07" w14:textId="77777777"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62FE2B55" w14:textId="77777777" w:rsidR="009922D2" w:rsidRPr="00840B3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2127"/>
        <w:gridCol w:w="2551"/>
      </w:tblGrid>
      <w:tr w:rsidR="009922D2" w:rsidRPr="008B7C67" w14:paraId="4626318A" w14:textId="77777777" w:rsidTr="008618E4">
        <w:tc>
          <w:tcPr>
            <w:tcW w:w="4536" w:type="dxa"/>
          </w:tcPr>
          <w:p w14:paraId="4BD13F15" w14:textId="77777777" w:rsidR="009922D2" w:rsidRPr="008B7C67" w:rsidRDefault="009922D2" w:rsidP="008618E4">
            <w:pPr>
              <w:spacing w:before="120"/>
              <w:ind w:right="-7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Директор</w:t>
            </w:r>
          </w:p>
        </w:tc>
        <w:tc>
          <w:tcPr>
            <w:tcW w:w="2127" w:type="dxa"/>
          </w:tcPr>
          <w:p w14:paraId="356DF55A" w14:textId="77777777" w:rsidR="009922D2" w:rsidRPr="008B7C67" w:rsidRDefault="009922D2" w:rsidP="008618E4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14:paraId="566A46AD" w14:textId="77777777" w:rsidR="009922D2" w:rsidRPr="008B7C67" w:rsidRDefault="009922D2" w:rsidP="008618E4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А.Н. Куликов</w:t>
            </w:r>
          </w:p>
        </w:tc>
      </w:tr>
      <w:tr w:rsidR="009922D2" w:rsidRPr="008B7C67" w14:paraId="1C54CCE4" w14:textId="77777777" w:rsidTr="008618E4">
        <w:tc>
          <w:tcPr>
            <w:tcW w:w="4536" w:type="dxa"/>
          </w:tcPr>
          <w:p w14:paraId="42475B0B" w14:textId="77777777" w:rsidR="009922D2" w:rsidRPr="008B7C67" w:rsidRDefault="009922D2" w:rsidP="008618E4">
            <w:pPr>
              <w:spacing w:before="12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Главный архитектор проекта</w:t>
            </w:r>
          </w:p>
        </w:tc>
        <w:tc>
          <w:tcPr>
            <w:tcW w:w="2127" w:type="dxa"/>
          </w:tcPr>
          <w:p w14:paraId="467C7BA7" w14:textId="77777777" w:rsidR="009922D2" w:rsidRPr="008B7C67" w:rsidRDefault="009922D2" w:rsidP="008618E4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14:paraId="30A09A86" w14:textId="77777777" w:rsidR="009922D2" w:rsidRPr="008B7C67" w:rsidRDefault="009922D2" w:rsidP="008618E4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С.А. Будков</w:t>
            </w:r>
          </w:p>
        </w:tc>
      </w:tr>
      <w:tr w:rsidR="009922D2" w:rsidRPr="008B7C67" w14:paraId="6A7B938C" w14:textId="77777777" w:rsidTr="008618E4">
        <w:tc>
          <w:tcPr>
            <w:tcW w:w="4536" w:type="dxa"/>
          </w:tcPr>
          <w:p w14:paraId="7C4501DE" w14:textId="77777777" w:rsidR="009922D2" w:rsidRPr="008B7C67" w:rsidRDefault="009922D2" w:rsidP="008618E4">
            <w:pPr>
              <w:spacing w:before="120"/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 xml:space="preserve">       Главный </w:t>
            </w:r>
            <w:r>
              <w:rPr>
                <w:rFonts w:ascii="Arial" w:hAnsi="Arial" w:cs="Arial"/>
                <w:sz w:val="28"/>
              </w:rPr>
              <w:t>инженер проекта</w:t>
            </w:r>
          </w:p>
        </w:tc>
        <w:tc>
          <w:tcPr>
            <w:tcW w:w="2127" w:type="dxa"/>
          </w:tcPr>
          <w:p w14:paraId="7E65A6F1" w14:textId="77777777" w:rsidR="009922D2" w:rsidRPr="008B7C67" w:rsidRDefault="009922D2" w:rsidP="008618E4">
            <w:pPr>
              <w:jc w:val="center"/>
              <w:rPr>
                <w:rFonts w:ascii="Arial" w:hAnsi="Arial" w:cs="Arial"/>
                <w:i/>
                <w:sz w:val="28"/>
              </w:rPr>
            </w:pPr>
          </w:p>
        </w:tc>
        <w:tc>
          <w:tcPr>
            <w:tcW w:w="2551" w:type="dxa"/>
          </w:tcPr>
          <w:p w14:paraId="1CC27127" w14:textId="77777777" w:rsidR="009922D2" w:rsidRPr="008B7C67" w:rsidRDefault="009922D2" w:rsidP="008618E4">
            <w:pPr>
              <w:rPr>
                <w:rFonts w:ascii="Arial" w:hAnsi="Arial" w:cs="Arial"/>
                <w:sz w:val="28"/>
              </w:rPr>
            </w:pPr>
            <w:r w:rsidRPr="008B7C67">
              <w:rPr>
                <w:rFonts w:ascii="Arial" w:hAnsi="Arial" w:cs="Arial"/>
                <w:sz w:val="28"/>
              </w:rPr>
              <w:t>В.А. Гаврилова</w:t>
            </w:r>
          </w:p>
        </w:tc>
      </w:tr>
    </w:tbl>
    <w:p w14:paraId="21D84C69" w14:textId="77777777" w:rsidR="009922D2" w:rsidRPr="008B7C67" w:rsidRDefault="009922D2" w:rsidP="009922D2">
      <w:pPr>
        <w:suppressAutoHyphens/>
        <w:snapToGrid w:val="0"/>
        <w:rPr>
          <w:spacing w:val="-8"/>
          <w:sz w:val="26"/>
          <w:szCs w:val="26"/>
          <w:lang w:eastAsia="ar-SA"/>
        </w:rPr>
      </w:pPr>
    </w:p>
    <w:p w14:paraId="01F816DD" w14:textId="77777777"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2591D109" w14:textId="77777777" w:rsidR="009922D2" w:rsidRDefault="009922D2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660D1B50" w14:textId="77777777" w:rsidR="006118C5" w:rsidRDefault="006118C5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1FDDC320" w14:textId="77777777" w:rsidR="006118C5" w:rsidRDefault="006118C5" w:rsidP="009922D2">
      <w:pPr>
        <w:suppressAutoHyphens/>
        <w:snapToGrid w:val="0"/>
        <w:rPr>
          <w:b/>
          <w:spacing w:val="-8"/>
          <w:sz w:val="26"/>
          <w:szCs w:val="26"/>
          <w:lang w:eastAsia="ar-SA"/>
        </w:rPr>
      </w:pPr>
    </w:p>
    <w:p w14:paraId="19936E28" w14:textId="77777777" w:rsidR="009922D2" w:rsidRDefault="009922D2" w:rsidP="009922D2">
      <w:pPr>
        <w:suppressAutoHyphens/>
        <w:snapToGrid w:val="0"/>
        <w:jc w:val="center"/>
        <w:rPr>
          <w:b/>
          <w:sz w:val="28"/>
          <w:szCs w:val="28"/>
        </w:rPr>
      </w:pPr>
      <w:r w:rsidRPr="008F163F">
        <w:rPr>
          <w:rFonts w:ascii="Arial" w:hAnsi="Arial" w:cs="Arial"/>
          <w:lang w:eastAsia="ar-SA"/>
        </w:rPr>
        <w:t>202</w:t>
      </w:r>
      <w:r w:rsidR="00CE1CBB">
        <w:rPr>
          <w:rFonts w:ascii="Arial" w:hAnsi="Arial" w:cs="Arial"/>
          <w:lang w:eastAsia="ar-SA"/>
        </w:rPr>
        <w:t>3</w:t>
      </w:r>
      <w:r w:rsidRPr="008F163F">
        <w:rPr>
          <w:rFonts w:ascii="Arial" w:hAnsi="Arial" w:cs="Arial"/>
          <w:lang w:eastAsia="ar-SA"/>
        </w:rPr>
        <w:t xml:space="preserve"> го</w:t>
      </w:r>
      <w:r>
        <w:rPr>
          <w:rFonts w:ascii="Arial" w:hAnsi="Arial" w:cs="Arial"/>
          <w:lang w:eastAsia="ar-SA"/>
        </w:rPr>
        <w:t>д</w:t>
      </w:r>
    </w:p>
    <w:p w14:paraId="47F5AB9A" w14:textId="77777777" w:rsidR="004664BF" w:rsidRPr="00C21C80" w:rsidRDefault="004664BF">
      <w:pPr>
        <w:widowControl/>
        <w:autoSpaceDE/>
        <w:autoSpaceDN/>
        <w:adjustRightInd/>
        <w:spacing w:after="200" w:line="276" w:lineRule="auto"/>
        <w:ind w:left="720"/>
        <w:contextualSpacing/>
        <w:jc w:val="center"/>
        <w:rPr>
          <w:rFonts w:eastAsia="Calibri"/>
          <w:sz w:val="26"/>
          <w:szCs w:val="26"/>
        </w:rPr>
        <w:sectPr w:rsidR="004664BF" w:rsidRPr="00C21C80">
          <w:footerReference w:type="even" r:id="rId11"/>
          <w:footerReference w:type="default" r:id="rId12"/>
          <w:footerReference w:type="first" r:id="rId13"/>
          <w:pgSz w:w="11906" w:h="16838"/>
          <w:pgMar w:top="851" w:right="567" w:bottom="851" w:left="1418" w:header="709" w:footer="709" w:gutter="0"/>
          <w:pgNumType w:start="2"/>
          <w:cols w:space="708"/>
          <w:titlePg/>
          <w:docGrid w:linePitch="360"/>
        </w:sectPr>
      </w:pPr>
    </w:p>
    <w:p w14:paraId="36C52031" w14:textId="77777777"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bookmarkStart w:id="4" w:name="_Hlk125534115"/>
      <w:r w:rsidRPr="00C21C80">
        <w:rPr>
          <w:b/>
          <w:sz w:val="28"/>
          <w:szCs w:val="28"/>
        </w:rPr>
        <w:lastRenderedPageBreak/>
        <w:t>СОСТАВ ПРОЕКТА:</w:t>
      </w:r>
    </w:p>
    <w:p w14:paraId="4370CB32" w14:textId="77777777"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bookmarkStart w:id="5" w:name="_Hlk66803699"/>
    </w:p>
    <w:p w14:paraId="59301D5F" w14:textId="77777777"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  <w:bookmarkStart w:id="6" w:name="_Hlk130194801"/>
      <w:r w:rsidRPr="00C21C80">
        <w:rPr>
          <w:b/>
          <w:sz w:val="28"/>
          <w:szCs w:val="28"/>
        </w:rPr>
        <w:t xml:space="preserve">Внесение изменений в генеральный план </w:t>
      </w:r>
    </w:p>
    <w:p w14:paraId="25E3A80B" w14:textId="77777777" w:rsidR="00E703B1" w:rsidRPr="00EB74B9" w:rsidRDefault="00064ACD" w:rsidP="00E703B1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Молдаван</w:t>
      </w:r>
      <w:r w:rsidR="00E703B1" w:rsidRPr="00660D30">
        <w:rPr>
          <w:b/>
          <w:sz w:val="28"/>
          <w:szCs w:val="28"/>
        </w:rPr>
        <w:t>ского сельского поселения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8238"/>
      </w:tblGrid>
      <w:tr w:rsidR="00C34CA6" w:rsidRPr="00C21C80" w14:paraId="404017DB" w14:textId="77777777" w:rsidTr="005B39C0">
        <w:trPr>
          <w:trHeight w:val="462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bookmarkEnd w:id="5"/>
          <w:bookmarkEnd w:id="6"/>
          <w:p w14:paraId="29B2825E" w14:textId="77777777"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</w:t>
            </w:r>
            <w:r w:rsidRPr="00C21C80">
              <w:rPr>
                <w:b/>
                <w:sz w:val="28"/>
                <w:szCs w:val="28"/>
              </w:rPr>
              <w:t>Том 1</w:t>
            </w:r>
            <w:r>
              <w:rPr>
                <w:b/>
                <w:sz w:val="28"/>
                <w:szCs w:val="28"/>
              </w:rPr>
              <w:t xml:space="preserve">. </w:t>
            </w:r>
            <w:r w:rsidRPr="00C21C80">
              <w:rPr>
                <w:b/>
                <w:sz w:val="28"/>
                <w:szCs w:val="28"/>
              </w:rPr>
              <w:t xml:space="preserve">Положение о территориальном планировании </w:t>
            </w:r>
          </w:p>
        </w:tc>
      </w:tr>
      <w:tr w:rsidR="00C34CA6" w:rsidRPr="00C21C80" w14:paraId="119EE48D" w14:textId="77777777" w:rsidTr="005B39C0">
        <w:trPr>
          <w:trHeight w:val="499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FFFE0" w14:textId="77777777"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1.1.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833FB" w14:textId="77777777"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Пояснительная записка (текстовые материалы)</w:t>
            </w:r>
          </w:p>
        </w:tc>
      </w:tr>
      <w:tr w:rsidR="00C34CA6" w:rsidRPr="00C21C80" w14:paraId="2A545CC7" w14:textId="77777777" w:rsidTr="005B39C0">
        <w:trPr>
          <w:trHeight w:val="437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2A9D3" w14:textId="77777777"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1.2.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9CAC3" w14:textId="77777777"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Графические материалы (карты)</w:t>
            </w:r>
          </w:p>
        </w:tc>
      </w:tr>
      <w:tr w:rsidR="00C34CA6" w:rsidRPr="00C21C80" w14:paraId="765CAC5E" w14:textId="77777777" w:rsidTr="005B39C0">
        <w:trPr>
          <w:trHeight w:val="431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81224" w14:textId="77777777"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b/>
                <w:sz w:val="28"/>
                <w:szCs w:val="22"/>
              </w:rPr>
            </w:pPr>
            <w:r w:rsidRPr="00C21C80">
              <w:rPr>
                <w:b/>
                <w:sz w:val="28"/>
                <w:szCs w:val="22"/>
              </w:rPr>
              <w:t>Том 2</w:t>
            </w:r>
            <w:r>
              <w:rPr>
                <w:b/>
                <w:sz w:val="28"/>
                <w:szCs w:val="22"/>
              </w:rPr>
              <w:t xml:space="preserve">. </w:t>
            </w:r>
            <w:r w:rsidRPr="00C21C80">
              <w:rPr>
                <w:b/>
                <w:sz w:val="28"/>
                <w:szCs w:val="22"/>
              </w:rPr>
              <w:t>Материалы по обоснованию генерального плана</w:t>
            </w:r>
          </w:p>
        </w:tc>
      </w:tr>
      <w:tr w:rsidR="00C34CA6" w:rsidRPr="00C21C80" w14:paraId="59CFEEE4" w14:textId="77777777" w:rsidTr="005B39C0">
        <w:trPr>
          <w:trHeight w:val="59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D8251" w14:textId="77777777"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2.1.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D3FA9" w14:textId="77777777"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Пояснительная записка (текстовые материалы)</w:t>
            </w:r>
          </w:p>
        </w:tc>
      </w:tr>
      <w:tr w:rsidR="00C34CA6" w:rsidRPr="00C21C80" w14:paraId="19B9028B" w14:textId="77777777" w:rsidTr="005B39C0">
        <w:trPr>
          <w:trHeight w:val="543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C7905" w14:textId="77777777" w:rsidR="00C34CA6" w:rsidRPr="00C21C80" w:rsidRDefault="00C34CA6" w:rsidP="005B39C0">
            <w:pPr>
              <w:widowControl/>
              <w:autoSpaceDE/>
              <w:autoSpaceDN/>
              <w:adjustRightInd/>
              <w:snapToGrid w:val="0"/>
              <w:spacing w:line="276" w:lineRule="auto"/>
              <w:rPr>
                <w:b/>
                <w:sz w:val="26"/>
                <w:szCs w:val="26"/>
              </w:rPr>
            </w:pPr>
            <w:r w:rsidRPr="00C21C80">
              <w:rPr>
                <w:b/>
                <w:sz w:val="26"/>
                <w:szCs w:val="26"/>
              </w:rPr>
              <w:t>Том 2.2.</w:t>
            </w:r>
          </w:p>
        </w:tc>
        <w:tc>
          <w:tcPr>
            <w:tcW w:w="8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B86A4" w14:textId="77777777" w:rsidR="00C34CA6" w:rsidRPr="00C21C80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sz w:val="26"/>
                <w:szCs w:val="26"/>
              </w:rPr>
            </w:pPr>
            <w:r w:rsidRPr="00C21C80">
              <w:rPr>
                <w:sz w:val="26"/>
                <w:szCs w:val="26"/>
              </w:rPr>
              <w:t>Графические материалы (карты)</w:t>
            </w:r>
          </w:p>
        </w:tc>
      </w:tr>
      <w:tr w:rsidR="00C34CA6" w:rsidRPr="00C21C80" w14:paraId="4A6F595F" w14:textId="77777777" w:rsidTr="005B39C0">
        <w:trPr>
          <w:trHeight w:val="543"/>
        </w:trPr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3547A" w14:textId="77777777" w:rsidR="00C34CA6" w:rsidRPr="008D5F12" w:rsidRDefault="00C34CA6" w:rsidP="005B39C0">
            <w:pPr>
              <w:widowControl/>
              <w:autoSpaceDE/>
              <w:autoSpaceDN/>
              <w:adjustRightInd/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6"/>
                <w:szCs w:val="26"/>
              </w:rPr>
              <w:t xml:space="preserve">                  </w:t>
            </w:r>
            <w:r w:rsidRPr="008D5F12">
              <w:rPr>
                <w:b/>
                <w:sz w:val="28"/>
                <w:szCs w:val="28"/>
              </w:rPr>
              <w:t xml:space="preserve">Том 3. Приложение. </w:t>
            </w:r>
          </w:p>
          <w:p w14:paraId="39ECBF30" w14:textId="77777777" w:rsidR="00C34CA6" w:rsidRPr="008D5F12" w:rsidRDefault="00C34CA6" w:rsidP="005B39C0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b/>
                <w:sz w:val="26"/>
                <w:szCs w:val="26"/>
              </w:rPr>
            </w:pPr>
            <w:r w:rsidRPr="008D5F12">
              <w:rPr>
                <w:b/>
                <w:sz w:val="28"/>
                <w:szCs w:val="28"/>
              </w:rPr>
              <w:t>Сведения о границах населенных пунктов. Графическое описание местоположения границ, перечень координат характерных точек.</w:t>
            </w:r>
          </w:p>
        </w:tc>
      </w:tr>
      <w:bookmarkEnd w:id="4"/>
    </w:tbl>
    <w:p w14:paraId="2CC46F8C" w14:textId="77777777" w:rsidR="00AC09F5" w:rsidRPr="00C21C80" w:rsidRDefault="00AC09F5" w:rsidP="00AC09F5">
      <w:pPr>
        <w:widowControl/>
        <w:autoSpaceDE/>
        <w:autoSpaceDN/>
        <w:adjustRightInd/>
        <w:spacing w:line="276" w:lineRule="auto"/>
        <w:jc w:val="center"/>
        <w:rPr>
          <w:b/>
          <w:sz w:val="28"/>
          <w:szCs w:val="28"/>
        </w:rPr>
      </w:pPr>
    </w:p>
    <w:p w14:paraId="06F82621" w14:textId="77777777" w:rsidR="001A4A0C" w:rsidRPr="00C21C80" w:rsidRDefault="001A4A0C" w:rsidP="001A4A0C">
      <w:pPr>
        <w:widowControl/>
        <w:autoSpaceDE/>
        <w:autoSpaceDN/>
        <w:adjustRightInd/>
        <w:spacing w:after="200" w:line="276" w:lineRule="auto"/>
        <w:rPr>
          <w:b/>
          <w:sz w:val="32"/>
          <w:szCs w:val="32"/>
        </w:rPr>
      </w:pPr>
    </w:p>
    <w:p w14:paraId="78DB7269" w14:textId="77777777" w:rsidR="00153C08" w:rsidRPr="00F1209C" w:rsidRDefault="001A4A0C" w:rsidP="00EC2029">
      <w:pPr>
        <w:jc w:val="center"/>
        <w:rPr>
          <w:b/>
        </w:rPr>
      </w:pPr>
      <w:r w:rsidRPr="00C21C80">
        <w:rPr>
          <w:sz w:val="32"/>
          <w:szCs w:val="32"/>
        </w:rPr>
        <w:br w:type="page"/>
      </w:r>
    </w:p>
    <w:p w14:paraId="15C12FB7" w14:textId="77777777" w:rsidR="00EC2029" w:rsidRPr="00F1209C" w:rsidRDefault="00EC2029" w:rsidP="00EC2029">
      <w:pPr>
        <w:jc w:val="center"/>
        <w:rPr>
          <w:b/>
        </w:rPr>
      </w:pPr>
    </w:p>
    <w:p w14:paraId="2F5045D7" w14:textId="77777777" w:rsidR="004C3930" w:rsidRDefault="004C3930" w:rsidP="004C3930">
      <w:pPr>
        <w:jc w:val="center"/>
        <w:rPr>
          <w:b/>
          <w:spacing w:val="-4"/>
          <w:sz w:val="28"/>
          <w:szCs w:val="28"/>
        </w:rPr>
      </w:pPr>
      <w:r w:rsidRPr="00AB0EF1">
        <w:rPr>
          <w:b/>
        </w:rPr>
        <w:t>ПЕРЕЧЕНЬ ГРАФИЧЕСКИХ МАТЕРИАЛОВ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2"/>
        <w:gridCol w:w="5722"/>
        <w:gridCol w:w="992"/>
        <w:gridCol w:w="1418"/>
        <w:gridCol w:w="1276"/>
      </w:tblGrid>
      <w:tr w:rsidR="004C3930" w:rsidRPr="00546366" w14:paraId="162C2F21" w14:textId="77777777" w:rsidTr="00736631">
        <w:trPr>
          <w:jc w:val="center"/>
        </w:trPr>
        <w:tc>
          <w:tcPr>
            <w:tcW w:w="652" w:type="dxa"/>
            <w:vAlign w:val="center"/>
          </w:tcPr>
          <w:p w14:paraId="35941216" w14:textId="77777777" w:rsidR="004C3930" w:rsidRPr="00546366" w:rsidRDefault="004C3930" w:rsidP="00736631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5722" w:type="dxa"/>
            <w:vAlign w:val="center"/>
          </w:tcPr>
          <w:p w14:paraId="0C86ACB0" w14:textId="77777777" w:rsidR="004C3930" w:rsidRPr="00546366" w:rsidRDefault="004C3930" w:rsidP="00736631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Наименование чертежа</w:t>
            </w:r>
          </w:p>
        </w:tc>
        <w:tc>
          <w:tcPr>
            <w:tcW w:w="992" w:type="dxa"/>
            <w:vAlign w:val="center"/>
          </w:tcPr>
          <w:p w14:paraId="259B957C" w14:textId="77777777" w:rsidR="004C3930" w:rsidRPr="00546366" w:rsidRDefault="004C3930" w:rsidP="00736631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Гриф</w:t>
            </w:r>
          </w:p>
        </w:tc>
        <w:tc>
          <w:tcPr>
            <w:tcW w:w="1418" w:type="dxa"/>
            <w:vAlign w:val="center"/>
          </w:tcPr>
          <w:p w14:paraId="5CC27CB4" w14:textId="77777777" w:rsidR="004C3930" w:rsidRPr="00546366" w:rsidRDefault="004C3930" w:rsidP="00736631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Масштаб</w:t>
            </w:r>
          </w:p>
        </w:tc>
        <w:tc>
          <w:tcPr>
            <w:tcW w:w="1276" w:type="dxa"/>
            <w:vAlign w:val="center"/>
          </w:tcPr>
          <w:p w14:paraId="2C36EA3F" w14:textId="77777777" w:rsidR="004C3930" w:rsidRPr="00546366" w:rsidRDefault="004C3930" w:rsidP="00736631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 xml:space="preserve">Марка </w:t>
            </w:r>
          </w:p>
          <w:p w14:paraId="51C53918" w14:textId="77777777" w:rsidR="004C3930" w:rsidRPr="00546366" w:rsidRDefault="004C3930" w:rsidP="00736631">
            <w:pPr>
              <w:snapToGrid w:val="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>чертежа</w:t>
            </w:r>
          </w:p>
        </w:tc>
      </w:tr>
      <w:tr w:rsidR="004C3930" w:rsidRPr="00546366" w14:paraId="5FEA5DDF" w14:textId="77777777" w:rsidTr="00736631">
        <w:trPr>
          <w:jc w:val="center"/>
        </w:trPr>
        <w:tc>
          <w:tcPr>
            <w:tcW w:w="10060" w:type="dxa"/>
            <w:gridSpan w:val="5"/>
          </w:tcPr>
          <w:p w14:paraId="3818BD8F" w14:textId="77777777" w:rsidR="004C3930" w:rsidRPr="00546366" w:rsidRDefault="004C3930" w:rsidP="00736631">
            <w:pPr>
              <w:jc w:val="center"/>
              <w:rPr>
                <w:b/>
                <w:sz w:val="26"/>
                <w:szCs w:val="26"/>
              </w:rPr>
            </w:pPr>
            <w:bookmarkStart w:id="7" w:name="_Toc267059157"/>
            <w:bookmarkStart w:id="8" w:name="_Toc267059328"/>
            <w:bookmarkStart w:id="9" w:name="_Toc269804717"/>
            <w:bookmarkStart w:id="10" w:name="_Toc269824517"/>
            <w:bookmarkStart w:id="11" w:name="_Toc271642133"/>
            <w:r w:rsidRPr="00546366">
              <w:rPr>
                <w:b/>
                <w:sz w:val="26"/>
                <w:szCs w:val="26"/>
              </w:rPr>
              <w:t xml:space="preserve">Том </w:t>
            </w:r>
            <w:r w:rsidRPr="00546366">
              <w:rPr>
                <w:b/>
                <w:sz w:val="26"/>
                <w:szCs w:val="26"/>
                <w:lang w:val="en-US"/>
              </w:rPr>
              <w:t>I</w:t>
            </w:r>
            <w:r w:rsidRPr="00546366">
              <w:rPr>
                <w:b/>
                <w:sz w:val="26"/>
                <w:szCs w:val="26"/>
              </w:rPr>
              <w:t>. Утверждаемая часть</w:t>
            </w:r>
            <w:bookmarkEnd w:id="7"/>
            <w:bookmarkEnd w:id="8"/>
            <w:bookmarkEnd w:id="9"/>
            <w:bookmarkEnd w:id="10"/>
            <w:bookmarkEnd w:id="11"/>
          </w:p>
          <w:p w14:paraId="282CF61C" w14:textId="77777777" w:rsidR="004C3930" w:rsidRPr="00546366" w:rsidRDefault="004C3930" w:rsidP="00736631">
            <w:pPr>
              <w:jc w:val="center"/>
              <w:rPr>
                <w:sz w:val="26"/>
                <w:szCs w:val="26"/>
              </w:rPr>
            </w:pPr>
            <w:bookmarkStart w:id="12" w:name="_Toc267059158"/>
            <w:bookmarkStart w:id="13" w:name="_Toc267059329"/>
            <w:bookmarkStart w:id="14" w:name="_Toc269804718"/>
            <w:bookmarkStart w:id="15" w:name="_Toc269824518"/>
            <w:bookmarkStart w:id="16" w:name="_Toc271642134"/>
            <w:r w:rsidRPr="00546366">
              <w:rPr>
                <w:sz w:val="26"/>
                <w:szCs w:val="26"/>
              </w:rPr>
              <w:t>Часть 2. Графические материалы (карты) генерального плана</w:t>
            </w:r>
            <w:bookmarkEnd w:id="12"/>
            <w:bookmarkEnd w:id="13"/>
            <w:bookmarkEnd w:id="14"/>
            <w:bookmarkEnd w:id="15"/>
            <w:bookmarkEnd w:id="16"/>
          </w:p>
        </w:tc>
      </w:tr>
      <w:tr w:rsidR="004C3930" w:rsidRPr="00546366" w14:paraId="14473985" w14:textId="77777777" w:rsidTr="00736631">
        <w:trPr>
          <w:jc w:val="center"/>
        </w:trPr>
        <w:tc>
          <w:tcPr>
            <w:tcW w:w="652" w:type="dxa"/>
            <w:vAlign w:val="center"/>
          </w:tcPr>
          <w:p w14:paraId="3D201BB7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5722" w:type="dxa"/>
            <w:vAlign w:val="center"/>
          </w:tcPr>
          <w:p w14:paraId="13D3FDF2" w14:textId="77777777" w:rsidR="004C3930" w:rsidRPr="00546366" w:rsidRDefault="004C3930" w:rsidP="00736631">
            <w:pPr>
              <w:snapToGrid w:val="0"/>
              <w:spacing w:before="20" w:after="20"/>
              <w:rPr>
                <w:sz w:val="26"/>
                <w:szCs w:val="26"/>
              </w:rPr>
            </w:pPr>
            <w:r w:rsidRPr="00546366">
              <w:rPr>
                <w:sz w:val="26"/>
                <w:szCs w:val="26"/>
              </w:rPr>
              <w:t>Карта планируемого размещения объектов местного значения поселения</w:t>
            </w:r>
          </w:p>
        </w:tc>
        <w:tc>
          <w:tcPr>
            <w:tcW w:w="992" w:type="dxa"/>
            <w:vAlign w:val="center"/>
          </w:tcPr>
          <w:p w14:paraId="46C1E4CF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1773C65F" w14:textId="77777777" w:rsidR="004C3930" w:rsidRPr="00546366" w:rsidRDefault="004C3930" w:rsidP="00736631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76" w:type="dxa"/>
            <w:vAlign w:val="center"/>
          </w:tcPr>
          <w:p w14:paraId="4F8DF6F0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</w:t>
            </w:r>
            <w:r w:rsidRPr="00546366">
              <w:rPr>
                <w:bCs/>
                <w:sz w:val="26"/>
                <w:szCs w:val="26"/>
                <w:lang w:val="en-US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– 1</w:t>
            </w:r>
          </w:p>
        </w:tc>
      </w:tr>
      <w:tr w:rsidR="004C3930" w:rsidRPr="00546366" w14:paraId="4EF865B4" w14:textId="77777777" w:rsidTr="00736631">
        <w:trPr>
          <w:jc w:val="center"/>
        </w:trPr>
        <w:tc>
          <w:tcPr>
            <w:tcW w:w="652" w:type="dxa"/>
            <w:vAlign w:val="center"/>
          </w:tcPr>
          <w:p w14:paraId="0B765F1D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5722" w:type="dxa"/>
            <w:vAlign w:val="center"/>
          </w:tcPr>
          <w:p w14:paraId="572B8D10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функциональн</w:t>
            </w:r>
            <w:r>
              <w:rPr>
                <w:bCs/>
                <w:sz w:val="26"/>
                <w:szCs w:val="26"/>
              </w:rPr>
              <w:t>ого</w:t>
            </w:r>
            <w:r w:rsidRPr="00546366">
              <w:rPr>
                <w:bCs/>
                <w:sz w:val="26"/>
                <w:szCs w:val="26"/>
              </w:rPr>
              <w:t xml:space="preserve"> зон</w:t>
            </w:r>
            <w:r>
              <w:rPr>
                <w:bCs/>
                <w:sz w:val="26"/>
                <w:szCs w:val="26"/>
              </w:rPr>
              <w:t>ирования</w:t>
            </w:r>
          </w:p>
        </w:tc>
        <w:tc>
          <w:tcPr>
            <w:tcW w:w="992" w:type="dxa"/>
            <w:vAlign w:val="center"/>
          </w:tcPr>
          <w:p w14:paraId="3CCF7B20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7EB34C12" w14:textId="77777777" w:rsidR="004C3930" w:rsidRPr="00546366" w:rsidRDefault="004C3930" w:rsidP="00736631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76" w:type="dxa"/>
            <w:vAlign w:val="center"/>
          </w:tcPr>
          <w:p w14:paraId="3F7A3963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 – 2</w:t>
            </w:r>
          </w:p>
        </w:tc>
      </w:tr>
      <w:tr w:rsidR="004C3930" w:rsidRPr="00546366" w14:paraId="7FFB4236" w14:textId="77777777" w:rsidTr="00736631">
        <w:trPr>
          <w:jc w:val="center"/>
        </w:trPr>
        <w:tc>
          <w:tcPr>
            <w:tcW w:w="652" w:type="dxa"/>
            <w:vAlign w:val="center"/>
          </w:tcPr>
          <w:p w14:paraId="2A6282F5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5722" w:type="dxa"/>
            <w:vAlign w:val="center"/>
          </w:tcPr>
          <w:p w14:paraId="2046BF4E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</w:t>
            </w:r>
            <w:r>
              <w:rPr>
                <w:bCs/>
                <w:sz w:val="26"/>
                <w:szCs w:val="26"/>
              </w:rPr>
              <w:t xml:space="preserve"> административно-территориальных</w:t>
            </w:r>
            <w:r w:rsidRPr="00546366">
              <w:rPr>
                <w:bCs/>
                <w:sz w:val="26"/>
                <w:szCs w:val="26"/>
              </w:rPr>
              <w:t xml:space="preserve"> границ, земель различных категорий</w:t>
            </w:r>
          </w:p>
        </w:tc>
        <w:tc>
          <w:tcPr>
            <w:tcW w:w="992" w:type="dxa"/>
            <w:vAlign w:val="center"/>
          </w:tcPr>
          <w:p w14:paraId="5525E60E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29F7954F" w14:textId="77777777" w:rsidR="004C3930" w:rsidRPr="00546366" w:rsidRDefault="004C3930" w:rsidP="00736631">
            <w:pPr>
              <w:jc w:val="center"/>
              <w:rPr>
                <w:bCs/>
                <w:sz w:val="26"/>
                <w:szCs w:val="26"/>
              </w:rPr>
            </w:pPr>
            <w:r w:rsidRPr="001F3748">
              <w:rPr>
                <w:bCs/>
                <w:sz w:val="26"/>
                <w:szCs w:val="26"/>
              </w:rPr>
              <w:t>1:25 000</w:t>
            </w:r>
          </w:p>
        </w:tc>
        <w:tc>
          <w:tcPr>
            <w:tcW w:w="1276" w:type="dxa"/>
            <w:vAlign w:val="center"/>
          </w:tcPr>
          <w:p w14:paraId="1A27B298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ГП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–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546366">
              <w:rPr>
                <w:bCs/>
                <w:sz w:val="26"/>
                <w:szCs w:val="26"/>
              </w:rPr>
              <w:t>3</w:t>
            </w:r>
          </w:p>
        </w:tc>
      </w:tr>
      <w:tr w:rsidR="004C3930" w:rsidRPr="00546366" w14:paraId="34E972F8" w14:textId="77777777" w:rsidTr="00736631">
        <w:trPr>
          <w:jc w:val="center"/>
        </w:trPr>
        <w:tc>
          <w:tcPr>
            <w:tcW w:w="10060" w:type="dxa"/>
            <w:gridSpan w:val="5"/>
            <w:vAlign w:val="center"/>
          </w:tcPr>
          <w:p w14:paraId="65281F61" w14:textId="77777777" w:rsidR="004C3930" w:rsidRPr="00546366" w:rsidRDefault="004C3930" w:rsidP="00736631">
            <w:pPr>
              <w:snapToGrid w:val="0"/>
              <w:spacing w:before="60" w:after="60"/>
              <w:jc w:val="center"/>
              <w:rPr>
                <w:b/>
                <w:sz w:val="26"/>
                <w:szCs w:val="26"/>
              </w:rPr>
            </w:pPr>
            <w:r w:rsidRPr="00546366">
              <w:rPr>
                <w:b/>
                <w:sz w:val="26"/>
                <w:szCs w:val="26"/>
              </w:rPr>
              <w:t xml:space="preserve">Том </w:t>
            </w:r>
            <w:r w:rsidRPr="00546366">
              <w:rPr>
                <w:b/>
                <w:sz w:val="26"/>
                <w:szCs w:val="26"/>
                <w:lang w:val="en-US"/>
              </w:rPr>
              <w:t>II</w:t>
            </w:r>
            <w:r w:rsidRPr="00546366">
              <w:rPr>
                <w:b/>
                <w:sz w:val="26"/>
                <w:szCs w:val="26"/>
              </w:rPr>
              <w:t>. Материалы по обоснованию генерального плана</w:t>
            </w:r>
          </w:p>
          <w:p w14:paraId="4F48BF8D" w14:textId="77777777" w:rsidR="004C3930" w:rsidRPr="00546366" w:rsidRDefault="004C3930" w:rsidP="00736631">
            <w:pPr>
              <w:snapToGrid w:val="0"/>
              <w:spacing w:before="60" w:after="6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sz w:val="26"/>
                <w:szCs w:val="26"/>
              </w:rPr>
              <w:t xml:space="preserve">Часть 2. Графические материалы по обоснованию </w:t>
            </w:r>
          </w:p>
        </w:tc>
      </w:tr>
      <w:tr w:rsidR="004C3930" w:rsidRPr="00546366" w14:paraId="34F7A2E7" w14:textId="77777777" w:rsidTr="00736631">
        <w:trPr>
          <w:jc w:val="center"/>
        </w:trPr>
        <w:tc>
          <w:tcPr>
            <w:tcW w:w="652" w:type="dxa"/>
            <w:vAlign w:val="center"/>
          </w:tcPr>
          <w:p w14:paraId="7AEC5966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4.</w:t>
            </w:r>
          </w:p>
        </w:tc>
        <w:tc>
          <w:tcPr>
            <w:tcW w:w="5722" w:type="dxa"/>
            <w:vAlign w:val="center"/>
          </w:tcPr>
          <w:p w14:paraId="582E9EEE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Карта границ зон с особыми условиями использования территории </w:t>
            </w:r>
          </w:p>
        </w:tc>
        <w:tc>
          <w:tcPr>
            <w:tcW w:w="992" w:type="dxa"/>
            <w:vAlign w:val="center"/>
          </w:tcPr>
          <w:p w14:paraId="0F93FA7D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3AFD41B6" w14:textId="77777777" w:rsidR="004C3930" w:rsidRPr="00546366" w:rsidRDefault="004C3930" w:rsidP="00736631">
            <w:pPr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>5 000</w:t>
            </w:r>
          </w:p>
        </w:tc>
        <w:tc>
          <w:tcPr>
            <w:tcW w:w="1276" w:type="dxa"/>
            <w:vAlign w:val="center"/>
          </w:tcPr>
          <w:p w14:paraId="20CEB4B7" w14:textId="77777777" w:rsidR="004C3930" w:rsidRPr="00546366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4 </w:t>
            </w:r>
          </w:p>
        </w:tc>
      </w:tr>
      <w:tr w:rsidR="004C3930" w:rsidRPr="00546366" w14:paraId="4DF8FAF6" w14:textId="77777777" w:rsidTr="00736631">
        <w:trPr>
          <w:jc w:val="center"/>
        </w:trPr>
        <w:tc>
          <w:tcPr>
            <w:tcW w:w="652" w:type="dxa"/>
            <w:vAlign w:val="center"/>
          </w:tcPr>
          <w:p w14:paraId="1B314A44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5.</w:t>
            </w:r>
          </w:p>
        </w:tc>
        <w:tc>
          <w:tcPr>
            <w:tcW w:w="5722" w:type="dxa"/>
            <w:vAlign w:val="center"/>
          </w:tcPr>
          <w:p w14:paraId="4CFADE15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современного использования территории</w:t>
            </w:r>
          </w:p>
        </w:tc>
        <w:tc>
          <w:tcPr>
            <w:tcW w:w="992" w:type="dxa"/>
            <w:vAlign w:val="center"/>
          </w:tcPr>
          <w:p w14:paraId="4F269B21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171A101E" w14:textId="77777777" w:rsidR="004C3930" w:rsidRPr="00546366" w:rsidRDefault="004C3930" w:rsidP="00736631">
            <w:pPr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>5 000</w:t>
            </w:r>
          </w:p>
        </w:tc>
        <w:tc>
          <w:tcPr>
            <w:tcW w:w="1276" w:type="dxa"/>
            <w:vAlign w:val="center"/>
          </w:tcPr>
          <w:p w14:paraId="5DE8FB2E" w14:textId="77777777" w:rsidR="004C3930" w:rsidRPr="00546366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5</w:t>
            </w:r>
          </w:p>
        </w:tc>
      </w:tr>
      <w:tr w:rsidR="004C3930" w:rsidRPr="00546366" w14:paraId="4E2E908E" w14:textId="77777777" w:rsidTr="00736631">
        <w:trPr>
          <w:jc w:val="center"/>
        </w:trPr>
        <w:tc>
          <w:tcPr>
            <w:tcW w:w="652" w:type="dxa"/>
            <w:vAlign w:val="center"/>
          </w:tcPr>
          <w:p w14:paraId="63C094BE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6.</w:t>
            </w:r>
          </w:p>
        </w:tc>
        <w:tc>
          <w:tcPr>
            <w:tcW w:w="5722" w:type="dxa"/>
            <w:vAlign w:val="center"/>
          </w:tcPr>
          <w:p w14:paraId="6E173402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Карта размещения иных объектов, оказывающих влияние на установление функциональных зон поселения</w:t>
            </w:r>
          </w:p>
        </w:tc>
        <w:tc>
          <w:tcPr>
            <w:tcW w:w="992" w:type="dxa"/>
            <w:vAlign w:val="center"/>
          </w:tcPr>
          <w:p w14:paraId="0B331BA7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42B890F0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14:paraId="3D9D14AA" w14:textId="77777777" w:rsidR="004C3930" w:rsidRPr="00546366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6</w:t>
            </w:r>
          </w:p>
        </w:tc>
      </w:tr>
      <w:tr w:rsidR="004C3930" w:rsidRPr="00546366" w14:paraId="29B6E7DF" w14:textId="77777777" w:rsidTr="00736631">
        <w:trPr>
          <w:jc w:val="center"/>
        </w:trPr>
        <w:tc>
          <w:tcPr>
            <w:tcW w:w="652" w:type="dxa"/>
            <w:vAlign w:val="center"/>
          </w:tcPr>
          <w:p w14:paraId="6B6C6668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7.</w:t>
            </w:r>
          </w:p>
        </w:tc>
        <w:tc>
          <w:tcPr>
            <w:tcW w:w="5722" w:type="dxa"/>
            <w:vAlign w:val="center"/>
          </w:tcPr>
          <w:p w14:paraId="38A1A748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 xml:space="preserve">Карта инженерной </w:t>
            </w:r>
            <w:r>
              <w:rPr>
                <w:bCs/>
                <w:sz w:val="26"/>
                <w:szCs w:val="26"/>
              </w:rPr>
              <w:t>и транспортной инф</w:t>
            </w:r>
            <w:r w:rsidRPr="00546366">
              <w:rPr>
                <w:bCs/>
                <w:sz w:val="26"/>
                <w:szCs w:val="26"/>
              </w:rPr>
              <w:t xml:space="preserve">раструктур </w:t>
            </w:r>
          </w:p>
        </w:tc>
        <w:tc>
          <w:tcPr>
            <w:tcW w:w="992" w:type="dxa"/>
            <w:vAlign w:val="center"/>
          </w:tcPr>
          <w:p w14:paraId="2C9B469B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5BF06CCB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14:paraId="318A8256" w14:textId="77777777" w:rsidR="004C3930" w:rsidRPr="00546366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</w:t>
            </w:r>
            <w:r w:rsidR="004C3930">
              <w:rPr>
                <w:bCs/>
                <w:sz w:val="26"/>
                <w:szCs w:val="26"/>
              </w:rPr>
              <w:t>7</w:t>
            </w:r>
          </w:p>
        </w:tc>
      </w:tr>
      <w:tr w:rsidR="004C3930" w:rsidRPr="00546366" w14:paraId="562D43D5" w14:textId="77777777" w:rsidTr="00736631">
        <w:trPr>
          <w:jc w:val="center"/>
        </w:trPr>
        <w:tc>
          <w:tcPr>
            <w:tcW w:w="652" w:type="dxa"/>
            <w:vAlign w:val="center"/>
          </w:tcPr>
          <w:p w14:paraId="68EA2C8D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8</w:t>
            </w:r>
            <w:r w:rsidRPr="00546366">
              <w:rPr>
                <w:bCs/>
                <w:sz w:val="26"/>
                <w:szCs w:val="26"/>
              </w:rPr>
              <w:t>.</w:t>
            </w:r>
          </w:p>
        </w:tc>
        <w:tc>
          <w:tcPr>
            <w:tcW w:w="5722" w:type="dxa"/>
            <w:vAlign w:val="center"/>
          </w:tcPr>
          <w:p w14:paraId="7ABC158E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Карта границ территорий, подверженных возникновению чрезвычайных ситуаций природного и техногенного характера</w:t>
            </w:r>
          </w:p>
        </w:tc>
        <w:tc>
          <w:tcPr>
            <w:tcW w:w="992" w:type="dxa"/>
            <w:vAlign w:val="center"/>
          </w:tcPr>
          <w:p w14:paraId="1C93DDDA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6FB2B202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2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14:paraId="3563F14F" w14:textId="77777777" w:rsidR="004C3930" w:rsidRPr="00546366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</w:t>
            </w:r>
            <w:r w:rsidR="004C3930">
              <w:rPr>
                <w:bCs/>
                <w:sz w:val="26"/>
                <w:szCs w:val="26"/>
              </w:rPr>
              <w:t>8</w:t>
            </w:r>
          </w:p>
        </w:tc>
      </w:tr>
      <w:tr w:rsidR="004C3930" w:rsidRPr="00546366" w14:paraId="2BBF37B3" w14:textId="77777777" w:rsidTr="00736631">
        <w:trPr>
          <w:jc w:val="center"/>
        </w:trPr>
        <w:tc>
          <w:tcPr>
            <w:tcW w:w="652" w:type="dxa"/>
            <w:vAlign w:val="center"/>
          </w:tcPr>
          <w:p w14:paraId="21901DF2" w14:textId="77777777" w:rsidR="004C3930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9.</w:t>
            </w:r>
          </w:p>
        </w:tc>
        <w:tc>
          <w:tcPr>
            <w:tcW w:w="5722" w:type="dxa"/>
            <w:vAlign w:val="center"/>
          </w:tcPr>
          <w:p w14:paraId="30D97F0B" w14:textId="77777777" w:rsidR="004C3930" w:rsidRPr="00546366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Схема границ территорий объектов культурного наследия</w:t>
            </w:r>
          </w:p>
        </w:tc>
        <w:tc>
          <w:tcPr>
            <w:tcW w:w="992" w:type="dxa"/>
            <w:vAlign w:val="center"/>
          </w:tcPr>
          <w:p w14:paraId="22EB9054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vAlign w:val="center"/>
          </w:tcPr>
          <w:p w14:paraId="420CBD5C" w14:textId="77777777" w:rsidR="004C3930" w:rsidRPr="00546366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546366">
              <w:rPr>
                <w:bCs/>
                <w:sz w:val="26"/>
                <w:szCs w:val="26"/>
              </w:rPr>
              <w:t>1:</w:t>
            </w:r>
            <w:r>
              <w:rPr>
                <w:bCs/>
                <w:sz w:val="26"/>
                <w:szCs w:val="26"/>
              </w:rPr>
              <w:t>1</w:t>
            </w:r>
            <w:r w:rsidRPr="00546366">
              <w:rPr>
                <w:bCs/>
                <w:sz w:val="26"/>
                <w:szCs w:val="26"/>
              </w:rPr>
              <w:t xml:space="preserve">5 000 </w:t>
            </w:r>
          </w:p>
        </w:tc>
        <w:tc>
          <w:tcPr>
            <w:tcW w:w="1276" w:type="dxa"/>
            <w:vAlign w:val="center"/>
          </w:tcPr>
          <w:p w14:paraId="7DC939E6" w14:textId="77777777" w:rsidR="004C3930" w:rsidRPr="00546366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</w:t>
            </w:r>
            <w:r w:rsidR="004C3930">
              <w:rPr>
                <w:bCs/>
                <w:sz w:val="26"/>
                <w:szCs w:val="26"/>
              </w:rPr>
              <w:t>9</w:t>
            </w:r>
          </w:p>
        </w:tc>
      </w:tr>
      <w:tr w:rsidR="004C3930" w:rsidRPr="006933EA" w14:paraId="18E1E0A7" w14:textId="77777777" w:rsidTr="00736631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8D57" w14:textId="77777777" w:rsidR="004C3930" w:rsidRPr="00121F44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10.</w:t>
            </w:r>
          </w:p>
        </w:tc>
        <w:tc>
          <w:tcPr>
            <w:tcW w:w="5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32F1A" w14:textId="77777777" w:rsidR="004C3930" w:rsidRPr="00121F44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 xml:space="preserve">Фрагмент карты функционального зонирования. </w:t>
            </w:r>
            <w:proofErr w:type="spellStart"/>
            <w:r w:rsidRPr="00121F44">
              <w:rPr>
                <w:bCs/>
                <w:sz w:val="26"/>
                <w:szCs w:val="26"/>
              </w:rPr>
              <w:t>с.</w:t>
            </w:r>
            <w:r>
              <w:rPr>
                <w:bCs/>
                <w:sz w:val="26"/>
                <w:szCs w:val="26"/>
              </w:rPr>
              <w:t>Молдаванское</w:t>
            </w:r>
            <w:proofErr w:type="spellEnd"/>
            <w:r>
              <w:rPr>
                <w:bCs/>
                <w:sz w:val="26"/>
                <w:szCs w:val="26"/>
              </w:rPr>
              <w:t xml:space="preserve">, с. Русское, х. Свобода, х. </w:t>
            </w:r>
            <w:proofErr w:type="spellStart"/>
            <w:r>
              <w:rPr>
                <w:bCs/>
                <w:sz w:val="26"/>
                <w:szCs w:val="26"/>
              </w:rPr>
              <w:t>Меккерстук</w:t>
            </w:r>
            <w:proofErr w:type="spellEnd"/>
            <w:r>
              <w:rPr>
                <w:bCs/>
                <w:sz w:val="26"/>
                <w:szCs w:val="26"/>
              </w:rPr>
              <w:t xml:space="preserve">, п. Первенец, х. Ленинский, х. Горно-Веселый, п. </w:t>
            </w:r>
            <w:proofErr w:type="spellStart"/>
            <w:r>
              <w:rPr>
                <w:bCs/>
                <w:sz w:val="26"/>
                <w:szCs w:val="26"/>
              </w:rPr>
              <w:t>Саук</w:t>
            </w:r>
            <w:proofErr w:type="spellEnd"/>
            <w:r>
              <w:rPr>
                <w:bCs/>
                <w:sz w:val="26"/>
                <w:szCs w:val="26"/>
              </w:rPr>
              <w:t>-Дере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2D2E2" w14:textId="77777777" w:rsidR="004C3930" w:rsidRPr="00121F44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10B28" w14:textId="77777777" w:rsidR="004C3930" w:rsidRPr="00121F44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5DC51" w14:textId="77777777" w:rsidR="004C3930" w:rsidRPr="00121F44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</w:t>
            </w:r>
            <w:r w:rsidR="004C3930">
              <w:rPr>
                <w:bCs/>
                <w:sz w:val="26"/>
                <w:szCs w:val="26"/>
              </w:rPr>
              <w:t>10</w:t>
            </w:r>
          </w:p>
        </w:tc>
      </w:tr>
      <w:tr w:rsidR="004C3930" w:rsidRPr="006933EA" w14:paraId="2BB22804" w14:textId="77777777" w:rsidTr="00736631">
        <w:trPr>
          <w:jc w:val="center"/>
        </w:trPr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41640" w14:textId="77777777" w:rsidR="004C3930" w:rsidRPr="00121F44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11.</w:t>
            </w:r>
          </w:p>
        </w:tc>
        <w:tc>
          <w:tcPr>
            <w:tcW w:w="5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655D6" w14:textId="77777777" w:rsidR="004C3930" w:rsidRPr="00121F44" w:rsidRDefault="004C3930" w:rsidP="00736631">
            <w:pPr>
              <w:snapToGrid w:val="0"/>
              <w:spacing w:before="20" w:after="20"/>
              <w:rPr>
                <w:bCs/>
                <w:sz w:val="26"/>
                <w:szCs w:val="26"/>
              </w:rPr>
            </w:pPr>
            <w:r w:rsidRPr="00730EFC">
              <w:rPr>
                <w:bCs/>
                <w:sz w:val="26"/>
                <w:szCs w:val="26"/>
              </w:rPr>
              <w:t>Фрагмент карты современного использования территории</w:t>
            </w:r>
            <w:r w:rsidRPr="00121F44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121F44">
              <w:rPr>
                <w:bCs/>
                <w:sz w:val="26"/>
                <w:szCs w:val="26"/>
              </w:rPr>
              <w:t>с.</w:t>
            </w:r>
            <w:r>
              <w:rPr>
                <w:bCs/>
                <w:sz w:val="26"/>
                <w:szCs w:val="26"/>
              </w:rPr>
              <w:t>Молдаванское</w:t>
            </w:r>
            <w:proofErr w:type="spellEnd"/>
            <w:r>
              <w:rPr>
                <w:bCs/>
                <w:sz w:val="26"/>
                <w:szCs w:val="26"/>
              </w:rPr>
              <w:t xml:space="preserve">, с. Русское, х. Свобода, х. </w:t>
            </w:r>
            <w:proofErr w:type="spellStart"/>
            <w:r>
              <w:rPr>
                <w:bCs/>
                <w:sz w:val="26"/>
                <w:szCs w:val="26"/>
              </w:rPr>
              <w:t>Меккерстук</w:t>
            </w:r>
            <w:proofErr w:type="spellEnd"/>
            <w:r>
              <w:rPr>
                <w:bCs/>
                <w:sz w:val="26"/>
                <w:szCs w:val="26"/>
              </w:rPr>
              <w:t xml:space="preserve">, п. Первенец, х. Ленинский, х. Горно-Веселый, п. </w:t>
            </w:r>
            <w:proofErr w:type="spellStart"/>
            <w:r>
              <w:rPr>
                <w:bCs/>
                <w:sz w:val="26"/>
                <w:szCs w:val="26"/>
              </w:rPr>
              <w:t>Саук</w:t>
            </w:r>
            <w:proofErr w:type="spellEnd"/>
            <w:r>
              <w:rPr>
                <w:bCs/>
                <w:sz w:val="26"/>
                <w:szCs w:val="26"/>
              </w:rPr>
              <w:t>-Дере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E29C" w14:textId="77777777" w:rsidR="004C3930" w:rsidRPr="00121F44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ДСП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D5BDC" w14:textId="77777777" w:rsidR="004C3930" w:rsidRPr="00121F44" w:rsidRDefault="004C3930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 w:rsidRPr="00121F44">
              <w:rPr>
                <w:bCs/>
                <w:sz w:val="26"/>
                <w:szCs w:val="26"/>
              </w:rPr>
              <w:t>1:10 000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9AA97" w14:textId="77777777" w:rsidR="004C3930" w:rsidRPr="00121F44" w:rsidRDefault="00EF27AC" w:rsidP="00736631">
            <w:pPr>
              <w:snapToGrid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МО</w:t>
            </w:r>
            <w:r w:rsidR="004C3930" w:rsidRPr="00546366">
              <w:rPr>
                <w:bCs/>
                <w:sz w:val="26"/>
                <w:szCs w:val="26"/>
              </w:rPr>
              <w:t xml:space="preserve"> – </w:t>
            </w:r>
            <w:r w:rsidR="004C3930">
              <w:rPr>
                <w:bCs/>
                <w:sz w:val="26"/>
                <w:szCs w:val="26"/>
              </w:rPr>
              <w:t>11</w:t>
            </w:r>
          </w:p>
        </w:tc>
      </w:tr>
    </w:tbl>
    <w:p w14:paraId="6CB5EE07" w14:textId="77777777" w:rsidR="00F1209C" w:rsidRDefault="00F1209C" w:rsidP="005403E6">
      <w:pPr>
        <w:pStyle w:val="aa"/>
        <w:jc w:val="center"/>
        <w:rPr>
          <w:rFonts w:ascii="Times New Roman" w:hAnsi="Times New Roman"/>
          <w:color w:val="auto"/>
        </w:rPr>
      </w:pPr>
    </w:p>
    <w:p w14:paraId="1A7974D0" w14:textId="77777777" w:rsidR="004664BF" w:rsidRDefault="00F1209C" w:rsidP="00A73B2E">
      <w:pPr>
        <w:pStyle w:val="aa"/>
        <w:tabs>
          <w:tab w:val="left" w:pos="453"/>
          <w:tab w:val="center" w:pos="4678"/>
        </w:tabs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br w:type="page"/>
      </w:r>
      <w:r w:rsidR="00A73B2E">
        <w:rPr>
          <w:rFonts w:ascii="Times New Roman" w:hAnsi="Times New Roman"/>
          <w:color w:val="auto"/>
        </w:rPr>
        <w:lastRenderedPageBreak/>
        <w:tab/>
      </w:r>
      <w:r w:rsidR="00A73B2E">
        <w:rPr>
          <w:rFonts w:ascii="Times New Roman" w:hAnsi="Times New Roman"/>
          <w:color w:val="auto"/>
        </w:rPr>
        <w:tab/>
      </w:r>
      <w:r w:rsidR="004664BF" w:rsidRPr="00C21C80">
        <w:rPr>
          <w:rFonts w:ascii="Times New Roman" w:hAnsi="Times New Roman"/>
          <w:color w:val="auto"/>
        </w:rPr>
        <w:t>Оглавление</w:t>
      </w:r>
    </w:p>
    <w:p w14:paraId="40830330" w14:textId="019B3DD0" w:rsidR="003F627B" w:rsidRPr="003F627B" w:rsidRDefault="00EC2029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r w:rsidRPr="00983BB1">
        <w:fldChar w:fldCharType="begin"/>
      </w:r>
      <w:r w:rsidRPr="00983BB1">
        <w:instrText xml:space="preserve"> TOC \o "1-5" \h \z \u </w:instrText>
      </w:r>
      <w:r w:rsidRPr="00983BB1">
        <w:fldChar w:fldCharType="separate"/>
      </w:r>
      <w:hyperlink w:anchor="_Toc150938777" w:history="1">
        <w:r w:rsidR="003F627B" w:rsidRPr="003F627B">
          <w:rPr>
            <w:rStyle w:val="ab"/>
            <w:spacing w:val="8"/>
          </w:rPr>
          <w:t>1.С</w:t>
        </w:r>
        <w:r w:rsidR="003F627B" w:rsidRPr="003F627B">
          <w:rPr>
            <w:rStyle w:val="ab"/>
            <w:spacing w:val="-1"/>
          </w:rPr>
          <w:t>ведения</w:t>
        </w:r>
        <w:r w:rsidR="003F627B" w:rsidRPr="003F627B">
          <w:rPr>
            <w:rStyle w:val="ab"/>
            <w:spacing w:val="-2"/>
          </w:rPr>
          <w:t xml:space="preserve"> </w:t>
        </w:r>
        <w:r w:rsidR="003F627B" w:rsidRPr="003F627B">
          <w:rPr>
            <w:rStyle w:val="ab"/>
          </w:rPr>
          <w:t>о</w:t>
        </w:r>
        <w:r w:rsidR="003F627B" w:rsidRPr="003F627B">
          <w:rPr>
            <w:rStyle w:val="ab"/>
            <w:spacing w:val="-1"/>
          </w:rPr>
          <w:t xml:space="preserve"> </w:t>
        </w:r>
        <w:r w:rsidR="003F627B" w:rsidRPr="003F627B">
          <w:rPr>
            <w:rStyle w:val="ab"/>
            <w:spacing w:val="-2"/>
          </w:rPr>
          <w:t>видах,</w:t>
        </w:r>
        <w:r w:rsidR="003F627B" w:rsidRPr="003F627B">
          <w:rPr>
            <w:rStyle w:val="ab"/>
            <w:spacing w:val="-1"/>
          </w:rPr>
          <w:t xml:space="preserve"> назначении </w:t>
        </w:r>
        <w:r w:rsidR="003F627B" w:rsidRPr="003F627B">
          <w:rPr>
            <w:rStyle w:val="ab"/>
          </w:rPr>
          <w:t xml:space="preserve">и </w:t>
        </w:r>
        <w:r w:rsidR="003F627B" w:rsidRPr="003F627B">
          <w:rPr>
            <w:rStyle w:val="ab"/>
            <w:spacing w:val="-1"/>
          </w:rPr>
          <w:t>наименованиях</w:t>
        </w:r>
        <w:r w:rsidR="003F627B" w:rsidRPr="003F627B">
          <w:rPr>
            <w:rStyle w:val="ab"/>
            <w:spacing w:val="39"/>
          </w:rPr>
          <w:t xml:space="preserve"> </w:t>
        </w:r>
        <w:r w:rsidR="003F627B" w:rsidRPr="003F627B">
          <w:rPr>
            <w:rStyle w:val="ab"/>
            <w:spacing w:val="-1"/>
          </w:rPr>
          <w:t>планируемых и планируемых к реконструкции</w:t>
        </w:r>
        <w:r w:rsidR="003F627B" w:rsidRPr="003F627B">
          <w:rPr>
            <w:rStyle w:val="ab"/>
            <w:spacing w:val="-4"/>
          </w:rPr>
          <w:t xml:space="preserve"> </w:t>
        </w:r>
        <w:r w:rsidR="003F627B" w:rsidRPr="003F627B">
          <w:rPr>
            <w:rStyle w:val="ab"/>
            <w:spacing w:val="-1"/>
          </w:rPr>
          <w:t xml:space="preserve"> объектов</w:t>
        </w:r>
        <w:r w:rsidR="003F627B" w:rsidRPr="003F627B">
          <w:rPr>
            <w:rStyle w:val="ab"/>
          </w:rPr>
          <w:t xml:space="preserve"> </w:t>
        </w:r>
        <w:r w:rsidR="003F627B" w:rsidRPr="003F627B">
          <w:rPr>
            <w:rStyle w:val="ab"/>
            <w:spacing w:val="-1"/>
          </w:rPr>
          <w:t>местного</w:t>
        </w:r>
        <w:r w:rsidR="003F627B" w:rsidRPr="003F627B">
          <w:rPr>
            <w:rStyle w:val="ab"/>
            <w:spacing w:val="29"/>
          </w:rPr>
          <w:t xml:space="preserve"> </w:t>
        </w:r>
        <w:r w:rsidR="003F627B" w:rsidRPr="003F627B">
          <w:rPr>
            <w:rStyle w:val="ab"/>
          </w:rPr>
          <w:t>значения</w:t>
        </w:r>
        <w:r w:rsidR="003F627B" w:rsidRPr="003F627B">
          <w:rPr>
            <w:rStyle w:val="ab"/>
            <w:spacing w:val="-2"/>
          </w:rPr>
          <w:t xml:space="preserve"> сельского поселения</w:t>
        </w:r>
        <w:r w:rsidR="003F627B" w:rsidRPr="003F627B">
          <w:rPr>
            <w:rStyle w:val="ab"/>
            <w:spacing w:val="-1"/>
          </w:rPr>
          <w:t xml:space="preserve">, </w:t>
        </w:r>
        <w:r w:rsidR="003F627B" w:rsidRPr="003F627B">
          <w:rPr>
            <w:rStyle w:val="ab"/>
          </w:rPr>
          <w:t>их</w:t>
        </w:r>
        <w:r w:rsidR="003F627B" w:rsidRPr="003F627B">
          <w:rPr>
            <w:rStyle w:val="ab"/>
            <w:spacing w:val="-1"/>
          </w:rPr>
          <w:t xml:space="preserve"> местоположение,</w:t>
        </w:r>
        <w:r w:rsidR="003F627B" w:rsidRPr="003F627B">
          <w:rPr>
            <w:rStyle w:val="ab"/>
            <w:spacing w:val="-2"/>
          </w:rPr>
          <w:t xml:space="preserve"> </w:t>
        </w:r>
        <w:r w:rsidR="003F627B" w:rsidRPr="003F627B">
          <w:rPr>
            <w:rStyle w:val="ab"/>
          </w:rPr>
          <w:t xml:space="preserve">а </w:t>
        </w:r>
        <w:r w:rsidR="003F627B" w:rsidRPr="003F627B">
          <w:rPr>
            <w:rStyle w:val="ab"/>
            <w:spacing w:val="-1"/>
          </w:rPr>
          <w:t>также</w:t>
        </w:r>
        <w:r w:rsidR="003F627B" w:rsidRPr="003F627B">
          <w:rPr>
            <w:rStyle w:val="ab"/>
          </w:rPr>
          <w:t xml:space="preserve"> </w:t>
        </w:r>
        <w:r w:rsidR="003F627B" w:rsidRPr="003F627B">
          <w:rPr>
            <w:rStyle w:val="ab"/>
            <w:spacing w:val="-1"/>
          </w:rPr>
          <w:t>характеристики</w:t>
        </w:r>
        <w:r w:rsidR="003F627B" w:rsidRPr="003F627B">
          <w:rPr>
            <w:rStyle w:val="ab"/>
          </w:rPr>
          <w:t xml:space="preserve"> </w:t>
        </w:r>
        <w:r w:rsidR="003F627B" w:rsidRPr="003F627B">
          <w:rPr>
            <w:rStyle w:val="ab"/>
            <w:spacing w:val="-1"/>
          </w:rPr>
          <w:t>зон</w:t>
        </w:r>
        <w:r w:rsidR="003F627B" w:rsidRPr="003F627B">
          <w:rPr>
            <w:rStyle w:val="ab"/>
            <w:spacing w:val="-3"/>
          </w:rPr>
          <w:t xml:space="preserve"> </w:t>
        </w:r>
        <w:r w:rsidR="003F627B" w:rsidRPr="003F627B">
          <w:rPr>
            <w:rStyle w:val="ab"/>
          </w:rPr>
          <w:t>с</w:t>
        </w:r>
        <w:r w:rsidR="003F627B" w:rsidRPr="003F627B">
          <w:rPr>
            <w:rStyle w:val="ab"/>
            <w:spacing w:val="-1"/>
          </w:rPr>
          <w:t xml:space="preserve"> особыми условиями</w:t>
        </w:r>
        <w:r w:rsidR="003F627B" w:rsidRPr="003F627B">
          <w:rPr>
            <w:rStyle w:val="ab"/>
            <w:spacing w:val="29"/>
          </w:rPr>
          <w:t xml:space="preserve"> </w:t>
        </w:r>
        <w:r w:rsidR="003F627B" w:rsidRPr="003F627B">
          <w:rPr>
            <w:rStyle w:val="ab"/>
            <w:spacing w:val="-1"/>
          </w:rPr>
          <w:t>использования территорий</w:t>
        </w:r>
        <w:r w:rsidR="003F627B" w:rsidRPr="003F627B">
          <w:rPr>
            <w:rStyle w:val="ab"/>
          </w:rPr>
          <w:t xml:space="preserve"> в</w:t>
        </w:r>
        <w:r w:rsidR="003F627B" w:rsidRPr="003F627B">
          <w:rPr>
            <w:rStyle w:val="ab"/>
            <w:spacing w:val="-2"/>
          </w:rPr>
          <w:t xml:space="preserve"> </w:t>
        </w:r>
        <w:r w:rsidR="003F627B" w:rsidRPr="003F627B">
          <w:rPr>
            <w:rStyle w:val="ab"/>
            <w:spacing w:val="-1"/>
          </w:rPr>
          <w:t>случае,</w:t>
        </w:r>
        <w:r w:rsidR="003F627B" w:rsidRPr="003F627B">
          <w:rPr>
            <w:rStyle w:val="ab"/>
            <w:spacing w:val="-2"/>
          </w:rPr>
          <w:t xml:space="preserve"> </w:t>
        </w:r>
        <w:r w:rsidR="003F627B" w:rsidRPr="003F627B">
          <w:rPr>
            <w:rStyle w:val="ab"/>
            <w:spacing w:val="-1"/>
          </w:rPr>
          <w:t>если установление</w:t>
        </w:r>
        <w:r w:rsidR="003F627B" w:rsidRPr="003F627B">
          <w:rPr>
            <w:rStyle w:val="ab"/>
            <w:spacing w:val="41"/>
          </w:rPr>
          <w:t xml:space="preserve"> </w:t>
        </w:r>
        <w:r w:rsidR="003F627B" w:rsidRPr="003F627B">
          <w:rPr>
            <w:rStyle w:val="ab"/>
            <w:spacing w:val="-1"/>
          </w:rPr>
          <w:t>таких</w:t>
        </w:r>
        <w:r w:rsidR="003F627B" w:rsidRPr="003F627B">
          <w:rPr>
            <w:rStyle w:val="ab"/>
            <w:spacing w:val="-2"/>
          </w:rPr>
          <w:t xml:space="preserve"> </w:t>
        </w:r>
        <w:r w:rsidR="003F627B" w:rsidRPr="003F627B">
          <w:rPr>
            <w:rStyle w:val="ab"/>
          </w:rPr>
          <w:t xml:space="preserve">зон </w:t>
        </w:r>
        <w:r w:rsidR="003F627B" w:rsidRPr="003F627B">
          <w:rPr>
            <w:rStyle w:val="ab"/>
            <w:spacing w:val="-1"/>
          </w:rPr>
          <w:t xml:space="preserve">требуется </w:t>
        </w:r>
        <w:r w:rsidR="003F627B" w:rsidRPr="003F627B">
          <w:rPr>
            <w:rStyle w:val="ab"/>
          </w:rPr>
          <w:t xml:space="preserve">в </w:t>
        </w:r>
        <w:r w:rsidR="003F627B" w:rsidRPr="003F627B">
          <w:rPr>
            <w:rStyle w:val="ab"/>
            <w:spacing w:val="-1"/>
          </w:rPr>
          <w:t>связи</w:t>
        </w:r>
        <w:r w:rsidR="003F627B" w:rsidRPr="003F627B">
          <w:rPr>
            <w:rStyle w:val="ab"/>
          </w:rPr>
          <w:t xml:space="preserve"> с</w:t>
        </w:r>
        <w:r w:rsidR="003F627B" w:rsidRPr="003F627B">
          <w:rPr>
            <w:rStyle w:val="ab"/>
            <w:spacing w:val="-1"/>
          </w:rPr>
          <w:t xml:space="preserve"> размещением данных</w:t>
        </w:r>
        <w:r w:rsidR="003F627B" w:rsidRPr="003F627B">
          <w:rPr>
            <w:rStyle w:val="ab"/>
            <w:spacing w:val="25"/>
          </w:rPr>
          <w:t xml:space="preserve"> </w:t>
        </w:r>
        <w:r w:rsidR="003F627B" w:rsidRPr="003F627B">
          <w:rPr>
            <w:rStyle w:val="ab"/>
            <w:spacing w:val="-1"/>
          </w:rPr>
          <w:t>объектов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_Toc150938777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6</w:t>
        </w:r>
        <w:r w:rsidR="003F627B" w:rsidRPr="003F627B">
          <w:rPr>
            <w:webHidden/>
          </w:rPr>
          <w:fldChar w:fldCharType="end"/>
        </w:r>
      </w:hyperlink>
    </w:p>
    <w:p w14:paraId="7D1E280B" w14:textId="44ED4D6E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78" w:history="1">
        <w:r w:rsidR="003F627B" w:rsidRPr="003F627B">
          <w:rPr>
            <w:rStyle w:val="ab"/>
            <w:spacing w:val="8"/>
          </w:rPr>
          <w:t>1.1</w:t>
        </w:r>
        <w:r w:rsidR="003F627B" w:rsidRPr="003F627B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3F627B" w:rsidRPr="003F627B">
          <w:rPr>
            <w:rStyle w:val="ab"/>
            <w:spacing w:val="8"/>
          </w:rPr>
          <w:t>Объекты социально-бытового и культурного обслуживания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_Toc150938778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6</w:t>
        </w:r>
        <w:r w:rsidR="003F627B" w:rsidRPr="003F627B">
          <w:rPr>
            <w:webHidden/>
          </w:rPr>
          <w:fldChar w:fldCharType="end"/>
        </w:r>
      </w:hyperlink>
    </w:p>
    <w:p w14:paraId="08F32583" w14:textId="1536C225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79" w:history="1">
        <w:r w:rsidR="003F627B" w:rsidRPr="003F627B">
          <w:rPr>
            <w:rStyle w:val="ab"/>
          </w:rPr>
          <w:t>1.2</w:t>
        </w:r>
        <w:r w:rsidR="003F627B" w:rsidRPr="003F627B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3F627B" w:rsidRPr="003F627B">
          <w:rPr>
            <w:rStyle w:val="ab"/>
            <w:spacing w:val="-1"/>
          </w:rPr>
          <w:t>Объекты инженерной инфраструктуры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_Toc150938779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8</w:t>
        </w:r>
        <w:r w:rsidR="003F627B" w:rsidRPr="003F627B">
          <w:rPr>
            <w:webHidden/>
          </w:rPr>
          <w:fldChar w:fldCharType="end"/>
        </w:r>
      </w:hyperlink>
    </w:p>
    <w:p w14:paraId="72F2BB46" w14:textId="799E9CA5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0" w:history="1">
        <w:r w:rsidR="003F627B" w:rsidRPr="003F627B">
          <w:rPr>
            <w:rStyle w:val="ab"/>
          </w:rPr>
  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_Toc150938780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9</w:t>
        </w:r>
        <w:r w:rsidR="003F627B" w:rsidRPr="003F627B">
          <w:rPr>
            <w:webHidden/>
          </w:rPr>
          <w:fldChar w:fldCharType="end"/>
        </w:r>
      </w:hyperlink>
    </w:p>
    <w:p w14:paraId="65075E78" w14:textId="0846172A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1" w:history="1">
        <w:r w:rsidR="003F627B" w:rsidRPr="003F627B">
          <w:rPr>
            <w:rStyle w:val="ab"/>
          </w:rPr>
          <w:t>2.1</w:t>
        </w:r>
        <w:r w:rsidR="003F627B" w:rsidRPr="003F627B">
          <w:rPr>
            <w:rFonts w:asciiTheme="minorHAnsi" w:eastAsiaTheme="minorEastAsia" w:hAnsiTheme="minorHAnsi" w:cstheme="minorBidi"/>
            <w:bCs w:val="0"/>
            <w:sz w:val="22"/>
            <w:szCs w:val="22"/>
          </w:rPr>
          <w:tab/>
        </w:r>
        <w:r w:rsidR="003F627B" w:rsidRPr="003F627B">
          <w:rPr>
            <w:rStyle w:val="ab"/>
            <w:spacing w:val="-1"/>
          </w:rPr>
          <w:t>Жилого</w:t>
        </w:r>
        <w:r w:rsidR="003F627B" w:rsidRPr="003F627B">
          <w:rPr>
            <w:rStyle w:val="ab"/>
          </w:rPr>
          <w:t xml:space="preserve"> </w:t>
        </w:r>
        <w:r w:rsidR="003F627B" w:rsidRPr="003F627B">
          <w:rPr>
            <w:rStyle w:val="ab"/>
            <w:spacing w:val="-2"/>
          </w:rPr>
          <w:t>назначения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_Toc150938781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9</w:t>
        </w:r>
        <w:r w:rsidR="003F627B" w:rsidRPr="003F627B">
          <w:rPr>
            <w:webHidden/>
          </w:rPr>
          <w:fldChar w:fldCharType="end"/>
        </w:r>
      </w:hyperlink>
    </w:p>
    <w:p w14:paraId="66C00D1D" w14:textId="28030746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2" w:history="1">
        <w:r w:rsidR="003F627B" w:rsidRPr="003F627B">
          <w:rPr>
            <w:rStyle w:val="ab"/>
            <w:spacing w:val="-1"/>
          </w:rPr>
          <w:t>Максимальная</w:t>
        </w:r>
        <w:r w:rsidR="003F627B" w:rsidRPr="003F627B">
          <w:rPr>
            <w:rStyle w:val="ab"/>
          </w:rPr>
          <w:t xml:space="preserve"> </w:t>
        </w:r>
        <w:r w:rsidR="003F627B" w:rsidRPr="003F627B">
          <w:rPr>
            <w:rStyle w:val="ab"/>
            <w:spacing w:val="-1"/>
          </w:rPr>
          <w:t>этажность</w:t>
        </w:r>
        <w:r w:rsidR="003F627B" w:rsidRPr="003F627B">
          <w:rPr>
            <w:rStyle w:val="ab"/>
            <w:spacing w:val="1"/>
          </w:rPr>
          <w:t xml:space="preserve"> </w:t>
        </w:r>
        <w:r w:rsidR="003F627B" w:rsidRPr="003F627B">
          <w:rPr>
            <w:rStyle w:val="ab"/>
            <w:spacing w:val="-1"/>
          </w:rPr>
          <w:t>застройки:</w:t>
        </w:r>
        <w:r w:rsidR="003F627B" w:rsidRPr="003F627B">
          <w:rPr>
            <w:rStyle w:val="ab"/>
            <w:spacing w:val="3"/>
          </w:rPr>
          <w:t xml:space="preserve"> (</w:t>
        </w:r>
        <w:r w:rsidR="003F627B" w:rsidRPr="003F627B">
          <w:rPr>
            <w:rStyle w:val="ab"/>
          </w:rPr>
          <w:t>до 4 этажей, включая мансардный)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_Toc150938782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9</w:t>
        </w:r>
        <w:r w:rsidR="003F627B" w:rsidRPr="003F627B">
          <w:rPr>
            <w:webHidden/>
          </w:rPr>
          <w:fldChar w:fldCharType="end"/>
        </w:r>
      </w:hyperlink>
    </w:p>
    <w:p w14:paraId="70C40479" w14:textId="482FAC70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3" w:history="1">
        <w:r w:rsidR="003F627B" w:rsidRPr="003F627B">
          <w:rPr>
            <w:rStyle w:val="ab"/>
          </w:rPr>
          <w:t>2.1.1 Зона застройки индивидуальными жилыми домами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_Toc150938783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9</w:t>
        </w:r>
        <w:r w:rsidR="003F627B" w:rsidRPr="003F627B">
          <w:rPr>
            <w:webHidden/>
          </w:rPr>
          <w:fldChar w:fldCharType="end"/>
        </w:r>
      </w:hyperlink>
    </w:p>
    <w:p w14:paraId="2AEC8839" w14:textId="0E9D0FBE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4" w:history="1">
        <w:r w:rsidR="003F627B" w:rsidRPr="003F627B">
          <w:rPr>
            <w:rStyle w:val="ab"/>
          </w:rPr>
          <w:t>2.1.2. Зона застройки малоэтажными жилыми домами (до 4 этажей, включая мансардный)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_Toc150938784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9</w:t>
        </w:r>
        <w:r w:rsidR="003F627B" w:rsidRPr="003F627B">
          <w:rPr>
            <w:webHidden/>
          </w:rPr>
          <w:fldChar w:fldCharType="end"/>
        </w:r>
      </w:hyperlink>
    </w:p>
    <w:p w14:paraId="4F32CCB2" w14:textId="36FA80E7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5" w:history="1">
        <w:r w:rsidR="003F627B" w:rsidRPr="003F627B">
          <w:rPr>
            <w:rStyle w:val="ab"/>
          </w:rPr>
          <w:t>2.2. Общественно-деловая зона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_Toc150938785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10</w:t>
        </w:r>
        <w:r w:rsidR="003F627B" w:rsidRPr="003F627B">
          <w:rPr>
            <w:webHidden/>
          </w:rPr>
          <w:fldChar w:fldCharType="end"/>
        </w:r>
      </w:hyperlink>
    </w:p>
    <w:p w14:paraId="6AE3A845" w14:textId="1F805ED6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6" w:history="1">
        <w:r w:rsidR="003F627B" w:rsidRPr="003F627B">
          <w:rPr>
            <w:rStyle w:val="ab"/>
          </w:rPr>
          <w:t>2.2.1. Многофункциональная общественно-деловая зона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_Toc150938786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10</w:t>
        </w:r>
        <w:r w:rsidR="003F627B" w:rsidRPr="003F627B">
          <w:rPr>
            <w:webHidden/>
          </w:rPr>
          <w:fldChar w:fldCharType="end"/>
        </w:r>
      </w:hyperlink>
    </w:p>
    <w:p w14:paraId="3ABB5694" w14:textId="4489E0B6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7" w:history="1">
        <w:r w:rsidR="003F627B" w:rsidRPr="003F627B">
          <w:rPr>
            <w:rStyle w:val="ab"/>
          </w:rPr>
          <w:t>2.2.2. Зона специализированной общественной застройки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_Toc150938787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11</w:t>
        </w:r>
        <w:r w:rsidR="003F627B" w:rsidRPr="003F627B">
          <w:rPr>
            <w:webHidden/>
          </w:rPr>
          <w:fldChar w:fldCharType="end"/>
        </w:r>
      </w:hyperlink>
    </w:p>
    <w:p w14:paraId="3FF53AD1" w14:textId="28B4C388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8" w:history="1">
        <w:r w:rsidR="003F627B" w:rsidRPr="003F627B">
          <w:rPr>
            <w:rStyle w:val="ab"/>
          </w:rPr>
          <w:t>2.3. Зона п</w:t>
        </w:r>
        <w:r w:rsidR="003F627B" w:rsidRPr="003F627B">
          <w:rPr>
            <w:rStyle w:val="ab"/>
            <w:spacing w:val="-1"/>
          </w:rPr>
          <w:t>роизводственного</w:t>
        </w:r>
        <w:r w:rsidR="003F627B" w:rsidRPr="003F627B">
          <w:rPr>
            <w:rStyle w:val="ab"/>
            <w:spacing w:val="1"/>
          </w:rPr>
          <w:t xml:space="preserve"> </w:t>
        </w:r>
        <w:r w:rsidR="003F627B" w:rsidRPr="003F627B">
          <w:rPr>
            <w:rStyle w:val="ab"/>
            <w:spacing w:val="-2"/>
          </w:rPr>
          <w:t>назначения и зоны инженерной и транспортной инфраструктуры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_Toc150938788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11</w:t>
        </w:r>
        <w:r w:rsidR="003F627B" w:rsidRPr="003F627B">
          <w:rPr>
            <w:webHidden/>
          </w:rPr>
          <w:fldChar w:fldCharType="end"/>
        </w:r>
      </w:hyperlink>
    </w:p>
    <w:p w14:paraId="3DDE2F9B" w14:textId="4756C008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89" w:history="1">
        <w:r w:rsidR="003F627B" w:rsidRPr="003F627B">
          <w:rPr>
            <w:rStyle w:val="ab"/>
          </w:rPr>
          <w:t>2.3.1. Производственная зона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_Toc150938789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11</w:t>
        </w:r>
        <w:r w:rsidR="003F627B" w:rsidRPr="003F627B">
          <w:rPr>
            <w:webHidden/>
          </w:rPr>
          <w:fldChar w:fldCharType="end"/>
        </w:r>
      </w:hyperlink>
    </w:p>
    <w:p w14:paraId="0FD51252" w14:textId="526D1E21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0" w:history="1">
        <w:r w:rsidR="003F627B" w:rsidRPr="003F627B">
          <w:rPr>
            <w:rStyle w:val="ab"/>
          </w:rPr>
          <w:t>2.3.1. Коммунально-складская зона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_Toc150938790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12</w:t>
        </w:r>
        <w:r w:rsidR="003F627B" w:rsidRPr="003F627B">
          <w:rPr>
            <w:webHidden/>
          </w:rPr>
          <w:fldChar w:fldCharType="end"/>
        </w:r>
      </w:hyperlink>
    </w:p>
    <w:p w14:paraId="7C2C926D" w14:textId="3E8F1891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1" w:history="1">
        <w:r w:rsidR="003F627B" w:rsidRPr="003F627B">
          <w:rPr>
            <w:rStyle w:val="ab"/>
          </w:rPr>
          <w:t>2.3.2. Зона инженерной инфраструктуры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_Toc150938791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13</w:t>
        </w:r>
        <w:r w:rsidR="003F627B" w:rsidRPr="003F627B">
          <w:rPr>
            <w:webHidden/>
          </w:rPr>
          <w:fldChar w:fldCharType="end"/>
        </w:r>
      </w:hyperlink>
    </w:p>
    <w:p w14:paraId="54FA5A1B" w14:textId="424A462E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2" w:history="1">
        <w:r w:rsidR="003F627B" w:rsidRPr="003F627B">
          <w:rPr>
            <w:rStyle w:val="ab"/>
          </w:rPr>
          <w:t>2.3.3. Зона транспортной инфраструктуры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_Toc150938792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13</w:t>
        </w:r>
        <w:r w:rsidR="003F627B" w:rsidRPr="003F627B">
          <w:rPr>
            <w:webHidden/>
          </w:rPr>
          <w:fldChar w:fldCharType="end"/>
        </w:r>
      </w:hyperlink>
    </w:p>
    <w:p w14:paraId="235F970D" w14:textId="79FFC039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3" w:history="1">
        <w:r w:rsidR="003F627B" w:rsidRPr="003F627B">
          <w:rPr>
            <w:rStyle w:val="ab"/>
          </w:rPr>
          <w:t>2.4. Зона сельскохозяйственного назначения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_Toc150938793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14</w:t>
        </w:r>
        <w:r w:rsidR="003F627B" w:rsidRPr="003F627B">
          <w:rPr>
            <w:webHidden/>
          </w:rPr>
          <w:fldChar w:fldCharType="end"/>
        </w:r>
      </w:hyperlink>
    </w:p>
    <w:p w14:paraId="25328E03" w14:textId="7B804741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4" w:history="1">
        <w:r w:rsidR="003F627B" w:rsidRPr="003F627B">
          <w:rPr>
            <w:rStyle w:val="ab"/>
          </w:rPr>
          <w:t>2.4.1. Зона сельскохозяйственного использования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_Toc150938794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14</w:t>
        </w:r>
        <w:r w:rsidR="003F627B" w:rsidRPr="003F627B">
          <w:rPr>
            <w:webHidden/>
          </w:rPr>
          <w:fldChar w:fldCharType="end"/>
        </w:r>
      </w:hyperlink>
    </w:p>
    <w:p w14:paraId="1F7EDD16" w14:textId="7849241D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5" w:history="1">
        <w:r w:rsidR="003F627B" w:rsidRPr="003F627B">
          <w:rPr>
            <w:rStyle w:val="ab"/>
          </w:rPr>
          <w:t>2.4.2. Зона сельскохозяйственных угодий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_Toc150938795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15</w:t>
        </w:r>
        <w:r w:rsidR="003F627B" w:rsidRPr="003F627B">
          <w:rPr>
            <w:webHidden/>
          </w:rPr>
          <w:fldChar w:fldCharType="end"/>
        </w:r>
      </w:hyperlink>
    </w:p>
    <w:p w14:paraId="60F46038" w14:textId="509B9681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6" w:history="1">
        <w:r w:rsidR="003F627B" w:rsidRPr="003F627B">
          <w:rPr>
            <w:rStyle w:val="ab"/>
          </w:rPr>
          <w:t>2.4.3. Зона садоводческих, огороднических или дачных некоммерческих объединений граждан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_Toc150938796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15</w:t>
        </w:r>
        <w:r w:rsidR="003F627B" w:rsidRPr="003F627B">
          <w:rPr>
            <w:webHidden/>
          </w:rPr>
          <w:fldChar w:fldCharType="end"/>
        </w:r>
      </w:hyperlink>
    </w:p>
    <w:p w14:paraId="1A1C2C46" w14:textId="4F9E9B09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7" w:history="1">
        <w:r w:rsidR="003F627B" w:rsidRPr="003F627B">
          <w:rPr>
            <w:rStyle w:val="ab"/>
          </w:rPr>
          <w:t>2.4.4. Производственная зона сельскохозяйственных предприятий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_Toc150938797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16</w:t>
        </w:r>
        <w:r w:rsidR="003F627B" w:rsidRPr="003F627B">
          <w:rPr>
            <w:webHidden/>
          </w:rPr>
          <w:fldChar w:fldCharType="end"/>
        </w:r>
      </w:hyperlink>
    </w:p>
    <w:p w14:paraId="45DB2A6F" w14:textId="4BC23DD8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8" w:history="1">
        <w:r w:rsidR="003F627B" w:rsidRPr="003F627B">
          <w:rPr>
            <w:rStyle w:val="ab"/>
          </w:rPr>
          <w:t>2.5. Зона озелененных территорий общего пользования (лесопарки, парки, сады, скверы, бульвары, городские леса)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_Toc150938798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16</w:t>
        </w:r>
        <w:r w:rsidR="003F627B" w:rsidRPr="003F627B">
          <w:rPr>
            <w:webHidden/>
          </w:rPr>
          <w:fldChar w:fldCharType="end"/>
        </w:r>
      </w:hyperlink>
    </w:p>
    <w:p w14:paraId="03F7B63A" w14:textId="164FA626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799" w:history="1">
        <w:r w:rsidR="003F627B" w:rsidRPr="003F627B">
          <w:rPr>
            <w:rStyle w:val="ab"/>
          </w:rPr>
          <w:t>2.6. Зона отдыха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_Toc150938799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17</w:t>
        </w:r>
        <w:r w:rsidR="003F627B" w:rsidRPr="003F627B">
          <w:rPr>
            <w:webHidden/>
          </w:rPr>
          <w:fldChar w:fldCharType="end"/>
        </w:r>
      </w:hyperlink>
    </w:p>
    <w:p w14:paraId="511670A3" w14:textId="5B7EF8ED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800" w:history="1">
        <w:r w:rsidR="003F627B" w:rsidRPr="003F627B">
          <w:rPr>
            <w:rStyle w:val="ab"/>
          </w:rPr>
          <w:t>2.7. Курортная зона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_Toc150938800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17</w:t>
        </w:r>
        <w:r w:rsidR="003F627B" w:rsidRPr="003F627B">
          <w:rPr>
            <w:webHidden/>
          </w:rPr>
          <w:fldChar w:fldCharType="end"/>
        </w:r>
      </w:hyperlink>
    </w:p>
    <w:p w14:paraId="64EC0570" w14:textId="46677DB4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801" w:history="1">
        <w:r w:rsidR="003F627B" w:rsidRPr="003F627B">
          <w:rPr>
            <w:rStyle w:val="ab"/>
          </w:rPr>
          <w:t>2.8. Зона лесов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_Toc150938801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18</w:t>
        </w:r>
        <w:r w:rsidR="003F627B" w:rsidRPr="003F627B">
          <w:rPr>
            <w:webHidden/>
          </w:rPr>
          <w:fldChar w:fldCharType="end"/>
        </w:r>
      </w:hyperlink>
    </w:p>
    <w:p w14:paraId="4D998CED" w14:textId="52C87C59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802" w:history="1">
        <w:r w:rsidR="003F627B" w:rsidRPr="003F627B">
          <w:rPr>
            <w:rStyle w:val="ab"/>
          </w:rPr>
          <w:t>2.9. Зона кладбищ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_Toc150938802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18</w:t>
        </w:r>
        <w:r w:rsidR="003F627B" w:rsidRPr="003F627B">
          <w:rPr>
            <w:webHidden/>
          </w:rPr>
          <w:fldChar w:fldCharType="end"/>
        </w:r>
      </w:hyperlink>
    </w:p>
    <w:p w14:paraId="16C047E0" w14:textId="5DB1F565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803" w:history="1">
        <w:r w:rsidR="003F627B" w:rsidRPr="003F627B">
          <w:rPr>
            <w:rStyle w:val="ab"/>
          </w:rPr>
          <w:t>2.10. Зона озелененных территорий специального назначения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_Toc150938803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18</w:t>
        </w:r>
        <w:r w:rsidR="003F627B" w:rsidRPr="003F627B">
          <w:rPr>
            <w:webHidden/>
          </w:rPr>
          <w:fldChar w:fldCharType="end"/>
        </w:r>
      </w:hyperlink>
    </w:p>
    <w:p w14:paraId="699225CD" w14:textId="5DC068DD" w:rsidR="003F627B" w:rsidRPr="003F627B" w:rsidRDefault="00B21F0C">
      <w:pPr>
        <w:pStyle w:val="11"/>
        <w:rPr>
          <w:rFonts w:asciiTheme="minorHAnsi" w:eastAsiaTheme="minorEastAsia" w:hAnsiTheme="minorHAnsi" w:cstheme="minorBidi"/>
          <w:bCs w:val="0"/>
          <w:sz w:val="22"/>
          <w:szCs w:val="22"/>
        </w:rPr>
      </w:pPr>
      <w:hyperlink w:anchor="_Toc150938804" w:history="1">
        <w:r w:rsidR="003F627B" w:rsidRPr="003F627B">
          <w:rPr>
            <w:rStyle w:val="ab"/>
          </w:rPr>
          <w:t>2.11. Зона режимных территорий</w:t>
        </w:r>
        <w:r w:rsidR="003F627B" w:rsidRPr="003F627B">
          <w:rPr>
            <w:webHidden/>
          </w:rPr>
          <w:tab/>
        </w:r>
        <w:r w:rsidR="003F627B" w:rsidRPr="003F627B">
          <w:rPr>
            <w:webHidden/>
          </w:rPr>
          <w:fldChar w:fldCharType="begin"/>
        </w:r>
        <w:r w:rsidR="003F627B" w:rsidRPr="003F627B">
          <w:rPr>
            <w:webHidden/>
          </w:rPr>
          <w:instrText xml:space="preserve"> PAGEREF _Toc150938804 \h </w:instrText>
        </w:r>
        <w:r w:rsidR="003F627B" w:rsidRPr="003F627B">
          <w:rPr>
            <w:webHidden/>
          </w:rPr>
        </w:r>
        <w:r w:rsidR="003F627B" w:rsidRPr="003F627B">
          <w:rPr>
            <w:webHidden/>
          </w:rPr>
          <w:fldChar w:fldCharType="separate"/>
        </w:r>
        <w:r w:rsidR="007D75EB">
          <w:rPr>
            <w:webHidden/>
          </w:rPr>
          <w:t>19</w:t>
        </w:r>
        <w:r w:rsidR="003F627B" w:rsidRPr="003F627B">
          <w:rPr>
            <w:webHidden/>
          </w:rPr>
          <w:fldChar w:fldCharType="end"/>
        </w:r>
      </w:hyperlink>
    </w:p>
    <w:p w14:paraId="26C129FA" w14:textId="77777777" w:rsidR="005403E6" w:rsidRPr="00EC2029" w:rsidRDefault="00EC2029" w:rsidP="005403E6">
      <w:r w:rsidRPr="00983BB1">
        <w:fldChar w:fldCharType="end"/>
      </w:r>
    </w:p>
    <w:p w14:paraId="5B742300" w14:textId="77777777" w:rsidR="00412CD1" w:rsidRPr="00EC2029" w:rsidRDefault="00412CD1" w:rsidP="00EC2029">
      <w:pPr>
        <w:tabs>
          <w:tab w:val="left" w:pos="4366"/>
          <w:tab w:val="right" w:leader="dot" w:pos="9923"/>
          <w:tab w:val="right" w:leader="dot" w:pos="10065"/>
        </w:tabs>
        <w:ind w:right="283"/>
        <w:rPr>
          <w:bCs/>
        </w:rPr>
      </w:pPr>
    </w:p>
    <w:p w14:paraId="116FA646" w14:textId="77777777" w:rsidR="00412CD1" w:rsidRDefault="00412CD1" w:rsidP="00412CD1">
      <w:pPr>
        <w:tabs>
          <w:tab w:val="left" w:pos="5146"/>
        </w:tabs>
      </w:pPr>
      <w:r>
        <w:tab/>
      </w:r>
    </w:p>
    <w:p w14:paraId="034A74CB" w14:textId="77777777" w:rsidR="00412CD1" w:rsidRPr="00412CD1" w:rsidRDefault="00412CD1" w:rsidP="00412CD1">
      <w:pPr>
        <w:tabs>
          <w:tab w:val="left" w:pos="5146"/>
        </w:tabs>
        <w:sectPr w:rsidR="00412CD1" w:rsidRPr="00412CD1" w:rsidSect="00C222D2">
          <w:headerReference w:type="default" r:id="rId14"/>
          <w:footerReference w:type="default" r:id="rId15"/>
          <w:pgSz w:w="11910" w:h="16840"/>
          <w:pgMar w:top="920" w:right="853" w:bottom="851" w:left="1701" w:header="0" w:footer="387" w:gutter="0"/>
          <w:pgNumType w:start="3"/>
          <w:cols w:space="720"/>
          <w:noEndnote/>
        </w:sectPr>
      </w:pPr>
      <w:r>
        <w:tab/>
      </w:r>
    </w:p>
    <w:p w14:paraId="5A6F4D69" w14:textId="77777777" w:rsidR="004664BF" w:rsidRPr="00C21C80" w:rsidRDefault="002F1F38" w:rsidP="002F1F38">
      <w:pPr>
        <w:pStyle w:val="1"/>
        <w:kinsoku w:val="0"/>
        <w:overflowPunct w:val="0"/>
        <w:ind w:right="657" w:firstLine="0"/>
        <w:rPr>
          <w:bCs w:val="0"/>
          <w:spacing w:val="-1"/>
        </w:rPr>
      </w:pPr>
      <w:bookmarkStart w:id="17" w:name="_Toc9351280"/>
      <w:bookmarkStart w:id="18" w:name="_Toc150938777"/>
      <w:r>
        <w:rPr>
          <w:spacing w:val="8"/>
        </w:rPr>
        <w:lastRenderedPageBreak/>
        <w:t>1.</w:t>
      </w:r>
      <w:r w:rsidR="004664BF" w:rsidRPr="00C21C80">
        <w:rPr>
          <w:spacing w:val="8"/>
        </w:rPr>
        <w:t>С</w:t>
      </w:r>
      <w:r w:rsidR="004664BF" w:rsidRPr="00C21C80">
        <w:rPr>
          <w:spacing w:val="-1"/>
        </w:rPr>
        <w:t>ведения</w:t>
      </w:r>
      <w:r w:rsidR="004664BF" w:rsidRPr="00C21C80">
        <w:rPr>
          <w:spacing w:val="-2"/>
        </w:rPr>
        <w:t xml:space="preserve"> </w:t>
      </w:r>
      <w:r w:rsidR="004664BF" w:rsidRPr="00C21C80">
        <w:t>о</w:t>
      </w:r>
      <w:r w:rsidR="004664BF" w:rsidRPr="00C21C80">
        <w:rPr>
          <w:spacing w:val="-1"/>
        </w:rPr>
        <w:t xml:space="preserve"> </w:t>
      </w:r>
      <w:r w:rsidR="004664BF" w:rsidRPr="00C21C80">
        <w:rPr>
          <w:spacing w:val="-2"/>
        </w:rPr>
        <w:t>видах,</w:t>
      </w:r>
      <w:r w:rsidR="004664BF" w:rsidRPr="00C21C80">
        <w:rPr>
          <w:spacing w:val="-1"/>
        </w:rPr>
        <w:t xml:space="preserve"> назначении </w:t>
      </w:r>
      <w:r w:rsidR="004664BF" w:rsidRPr="00C21C80">
        <w:t xml:space="preserve">и </w:t>
      </w:r>
      <w:r w:rsidR="004664BF" w:rsidRPr="00C21C80">
        <w:rPr>
          <w:spacing w:val="-1"/>
        </w:rPr>
        <w:t>наименованиях</w:t>
      </w:r>
      <w:r w:rsidR="004664BF" w:rsidRPr="00C21C80">
        <w:rPr>
          <w:spacing w:val="39"/>
        </w:rPr>
        <w:t xml:space="preserve"> </w:t>
      </w:r>
      <w:r w:rsidR="004664BF" w:rsidRPr="00C21C80">
        <w:rPr>
          <w:spacing w:val="-1"/>
        </w:rPr>
        <w:t>планируемых</w:t>
      </w:r>
      <w:r w:rsidR="00DB61CE">
        <w:rPr>
          <w:spacing w:val="-1"/>
        </w:rPr>
        <w:t xml:space="preserve"> и планируемых к реконструкции</w:t>
      </w:r>
      <w:r w:rsidR="004664BF" w:rsidRPr="00C21C80">
        <w:rPr>
          <w:spacing w:val="-4"/>
        </w:rPr>
        <w:t xml:space="preserve"> </w:t>
      </w:r>
      <w:r w:rsidR="004664BF" w:rsidRPr="00C21C80">
        <w:rPr>
          <w:spacing w:val="-1"/>
        </w:rPr>
        <w:t xml:space="preserve"> объектов</w:t>
      </w:r>
      <w:r w:rsidR="004664BF" w:rsidRPr="00C21C80">
        <w:t xml:space="preserve"> </w:t>
      </w:r>
      <w:r w:rsidR="004664BF" w:rsidRPr="00C21C80">
        <w:rPr>
          <w:spacing w:val="-1"/>
        </w:rPr>
        <w:t>местного</w:t>
      </w:r>
      <w:r w:rsidR="004664BF" w:rsidRPr="00C21C80">
        <w:rPr>
          <w:spacing w:val="29"/>
        </w:rPr>
        <w:t xml:space="preserve"> </w:t>
      </w:r>
      <w:r w:rsidR="004664BF" w:rsidRPr="00C21C80">
        <w:t>значения</w:t>
      </w:r>
      <w:r w:rsidR="004664BF" w:rsidRPr="00C21C80">
        <w:rPr>
          <w:spacing w:val="-2"/>
        </w:rPr>
        <w:t xml:space="preserve"> сельского поселения</w:t>
      </w:r>
      <w:r w:rsidR="004664BF" w:rsidRPr="00C21C80">
        <w:rPr>
          <w:spacing w:val="-1"/>
        </w:rPr>
        <w:t xml:space="preserve">, </w:t>
      </w:r>
      <w:r w:rsidR="004664BF" w:rsidRPr="00C21C80">
        <w:t>их</w:t>
      </w:r>
      <w:r w:rsidR="004664BF" w:rsidRPr="00C21C80">
        <w:rPr>
          <w:spacing w:val="-1"/>
        </w:rPr>
        <w:t xml:space="preserve"> местоположение,</w:t>
      </w:r>
      <w:r w:rsidR="004664BF" w:rsidRPr="00C21C80">
        <w:rPr>
          <w:spacing w:val="-2"/>
        </w:rPr>
        <w:t xml:space="preserve"> </w:t>
      </w:r>
      <w:r w:rsidR="004664BF" w:rsidRPr="00C21C80">
        <w:t xml:space="preserve">а </w:t>
      </w:r>
      <w:r w:rsidR="004664BF" w:rsidRPr="00C21C80">
        <w:rPr>
          <w:bCs w:val="0"/>
          <w:spacing w:val="-1"/>
        </w:rPr>
        <w:t>также</w:t>
      </w:r>
      <w:r w:rsidR="004664BF" w:rsidRPr="00C21C80">
        <w:rPr>
          <w:bCs w:val="0"/>
        </w:rPr>
        <w:t xml:space="preserve"> </w:t>
      </w:r>
      <w:r w:rsidR="004664BF" w:rsidRPr="00C21C80">
        <w:rPr>
          <w:bCs w:val="0"/>
          <w:spacing w:val="-1"/>
        </w:rPr>
        <w:t>характеристики</w:t>
      </w:r>
      <w:r w:rsidR="004664BF" w:rsidRPr="00C21C80">
        <w:rPr>
          <w:bCs w:val="0"/>
        </w:rPr>
        <w:t xml:space="preserve"> </w:t>
      </w:r>
      <w:r w:rsidR="004664BF" w:rsidRPr="00C21C80">
        <w:rPr>
          <w:bCs w:val="0"/>
          <w:spacing w:val="-1"/>
        </w:rPr>
        <w:t>зон</w:t>
      </w:r>
      <w:r w:rsidR="004664BF" w:rsidRPr="00C21C80">
        <w:rPr>
          <w:bCs w:val="0"/>
          <w:spacing w:val="-3"/>
        </w:rPr>
        <w:t xml:space="preserve"> </w:t>
      </w:r>
      <w:r w:rsidR="004664BF" w:rsidRPr="00C21C80">
        <w:rPr>
          <w:bCs w:val="0"/>
        </w:rPr>
        <w:t>с</w:t>
      </w:r>
      <w:r w:rsidR="004664BF" w:rsidRPr="00C21C80">
        <w:rPr>
          <w:bCs w:val="0"/>
          <w:spacing w:val="-1"/>
        </w:rPr>
        <w:t xml:space="preserve"> особыми условиями</w:t>
      </w:r>
      <w:r w:rsidR="004664BF" w:rsidRPr="00C21C80">
        <w:rPr>
          <w:bCs w:val="0"/>
          <w:spacing w:val="29"/>
        </w:rPr>
        <w:t xml:space="preserve"> </w:t>
      </w:r>
      <w:r w:rsidR="004664BF" w:rsidRPr="00C21C80">
        <w:rPr>
          <w:bCs w:val="0"/>
          <w:spacing w:val="-1"/>
        </w:rPr>
        <w:t>использования территорий</w:t>
      </w:r>
      <w:r w:rsidR="004664BF" w:rsidRPr="00C21C80">
        <w:rPr>
          <w:bCs w:val="0"/>
        </w:rPr>
        <w:t xml:space="preserve"> в</w:t>
      </w:r>
      <w:r w:rsidR="004664BF" w:rsidRPr="00C21C80">
        <w:rPr>
          <w:bCs w:val="0"/>
          <w:spacing w:val="-2"/>
        </w:rPr>
        <w:t xml:space="preserve"> </w:t>
      </w:r>
      <w:r w:rsidR="004664BF" w:rsidRPr="00C21C80">
        <w:rPr>
          <w:bCs w:val="0"/>
          <w:spacing w:val="-1"/>
        </w:rPr>
        <w:t>случае,</w:t>
      </w:r>
      <w:r w:rsidR="004664BF" w:rsidRPr="00C21C80">
        <w:rPr>
          <w:bCs w:val="0"/>
          <w:spacing w:val="-2"/>
        </w:rPr>
        <w:t xml:space="preserve"> </w:t>
      </w:r>
      <w:r w:rsidR="004664BF" w:rsidRPr="00C21C80">
        <w:rPr>
          <w:bCs w:val="0"/>
          <w:spacing w:val="-1"/>
        </w:rPr>
        <w:t>если установление</w:t>
      </w:r>
      <w:r w:rsidR="004664BF" w:rsidRPr="00C21C80">
        <w:rPr>
          <w:bCs w:val="0"/>
          <w:spacing w:val="41"/>
        </w:rPr>
        <w:t xml:space="preserve"> </w:t>
      </w:r>
      <w:r w:rsidR="004664BF" w:rsidRPr="00C21C80">
        <w:rPr>
          <w:bCs w:val="0"/>
          <w:spacing w:val="-1"/>
        </w:rPr>
        <w:t>таких</w:t>
      </w:r>
      <w:r w:rsidR="004664BF" w:rsidRPr="00C21C80">
        <w:rPr>
          <w:bCs w:val="0"/>
          <w:spacing w:val="-2"/>
        </w:rPr>
        <w:t xml:space="preserve"> </w:t>
      </w:r>
      <w:r w:rsidR="004664BF" w:rsidRPr="00C21C80">
        <w:rPr>
          <w:bCs w:val="0"/>
        </w:rPr>
        <w:t xml:space="preserve">зон </w:t>
      </w:r>
      <w:r w:rsidR="004664BF" w:rsidRPr="00C21C80">
        <w:rPr>
          <w:bCs w:val="0"/>
          <w:spacing w:val="-1"/>
        </w:rPr>
        <w:t xml:space="preserve">требуется </w:t>
      </w:r>
      <w:r w:rsidR="004664BF" w:rsidRPr="00C21C80">
        <w:rPr>
          <w:bCs w:val="0"/>
        </w:rPr>
        <w:t xml:space="preserve">в </w:t>
      </w:r>
      <w:r w:rsidR="004664BF" w:rsidRPr="00C21C80">
        <w:rPr>
          <w:bCs w:val="0"/>
          <w:spacing w:val="-1"/>
        </w:rPr>
        <w:t>связи</w:t>
      </w:r>
      <w:r w:rsidR="004664BF" w:rsidRPr="00C21C80">
        <w:rPr>
          <w:bCs w:val="0"/>
        </w:rPr>
        <w:t xml:space="preserve"> с</w:t>
      </w:r>
      <w:r w:rsidR="004664BF" w:rsidRPr="00C21C80">
        <w:rPr>
          <w:bCs w:val="0"/>
          <w:spacing w:val="-1"/>
        </w:rPr>
        <w:t xml:space="preserve"> размещением данных</w:t>
      </w:r>
      <w:r w:rsidR="004664BF" w:rsidRPr="00C21C80">
        <w:rPr>
          <w:bCs w:val="0"/>
          <w:spacing w:val="25"/>
        </w:rPr>
        <w:t xml:space="preserve"> </w:t>
      </w:r>
      <w:r w:rsidR="004664BF" w:rsidRPr="00C21C80">
        <w:rPr>
          <w:bCs w:val="0"/>
          <w:spacing w:val="-1"/>
        </w:rPr>
        <w:t>объектов</w:t>
      </w:r>
      <w:bookmarkEnd w:id="17"/>
      <w:bookmarkEnd w:id="18"/>
    </w:p>
    <w:p w14:paraId="7AF9A1CA" w14:textId="77777777" w:rsidR="004664BF" w:rsidRDefault="004664BF" w:rsidP="002B38E7">
      <w:pPr>
        <w:jc w:val="center"/>
      </w:pPr>
    </w:p>
    <w:p w14:paraId="55C0C1C3" w14:textId="77777777" w:rsidR="00C21C80" w:rsidRPr="00C21C80" w:rsidRDefault="00C21C80" w:rsidP="002B38E7">
      <w:pPr>
        <w:jc w:val="center"/>
      </w:pPr>
    </w:p>
    <w:p w14:paraId="5ED62796" w14:textId="77777777" w:rsidR="004664BF" w:rsidRPr="00C21C80" w:rsidRDefault="004664BF" w:rsidP="002B38E7">
      <w:pPr>
        <w:pStyle w:val="1"/>
        <w:numPr>
          <w:ilvl w:val="1"/>
          <w:numId w:val="4"/>
        </w:numPr>
        <w:kinsoku w:val="0"/>
        <w:overflowPunct w:val="0"/>
        <w:ind w:right="657"/>
        <w:jc w:val="center"/>
        <w:rPr>
          <w:spacing w:val="8"/>
        </w:rPr>
      </w:pPr>
      <w:bookmarkStart w:id="19" w:name="_Toc9351281"/>
      <w:bookmarkStart w:id="20" w:name="_Toc150938778"/>
      <w:r w:rsidRPr="00C21C80">
        <w:rPr>
          <w:spacing w:val="8"/>
        </w:rPr>
        <w:t>Объекты социально-бытового и культурного обслуживания</w:t>
      </w:r>
      <w:bookmarkEnd w:id="19"/>
      <w:bookmarkEnd w:id="20"/>
    </w:p>
    <w:p w14:paraId="58B985D9" w14:textId="77777777" w:rsidR="00C21C80" w:rsidRDefault="00C21C80" w:rsidP="002B38E7">
      <w:pPr>
        <w:jc w:val="right"/>
        <w:rPr>
          <w:sz w:val="28"/>
          <w:szCs w:val="28"/>
        </w:rPr>
      </w:pPr>
    </w:p>
    <w:p w14:paraId="6050C64C" w14:textId="77777777" w:rsidR="003C5A5C" w:rsidRPr="00C21C80" w:rsidRDefault="00B4271B" w:rsidP="002B38E7">
      <w:pPr>
        <w:jc w:val="right"/>
        <w:rPr>
          <w:sz w:val="28"/>
          <w:szCs w:val="28"/>
        </w:rPr>
      </w:pPr>
      <w:r w:rsidRPr="00C21C80">
        <w:rPr>
          <w:sz w:val="28"/>
          <w:szCs w:val="28"/>
        </w:rPr>
        <w:t>Таблица 1</w:t>
      </w:r>
    </w:p>
    <w:p w14:paraId="15D4441A" w14:textId="77777777" w:rsidR="004664BF" w:rsidRPr="00C21C80" w:rsidRDefault="004664BF">
      <w:pPr>
        <w:pStyle w:val="a3"/>
        <w:kinsoku w:val="0"/>
        <w:overflowPunct w:val="0"/>
        <w:ind w:left="0"/>
        <w:rPr>
          <w:b/>
          <w:bCs/>
          <w:sz w:val="6"/>
          <w:szCs w:val="6"/>
        </w:rPr>
      </w:pPr>
    </w:p>
    <w:tbl>
      <w:tblPr>
        <w:tblW w:w="15451" w:type="dxa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1174"/>
        <w:gridCol w:w="4252"/>
        <w:gridCol w:w="1804"/>
        <w:gridCol w:w="2693"/>
        <w:gridCol w:w="1559"/>
        <w:gridCol w:w="3118"/>
      </w:tblGrid>
      <w:tr w:rsidR="00AC09F5" w:rsidRPr="00C21C80" w14:paraId="0E6E9ACF" w14:textId="77777777" w:rsidTr="004D19FE">
        <w:trPr>
          <w:trHeight w:val="20"/>
          <w:tblHeader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B4561E8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C9A731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Номер объекта на карте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1FFF8E" w14:textId="77777777" w:rsidR="00AC09F5" w:rsidRPr="00C21C80" w:rsidRDefault="00AC09F5" w:rsidP="00AC09F5">
            <w:pPr>
              <w:widowControl/>
              <w:shd w:val="clear" w:color="auto" w:fill="FFFFFF"/>
              <w:ind w:right="102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Наименование объекта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9BD50F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Краткая характеристика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9497EA3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Местоположение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8BF30F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F830A3" w14:textId="77777777" w:rsidR="00AC09F5" w:rsidRPr="00C21C80" w:rsidRDefault="00AC09F5" w:rsidP="00AC09F5">
            <w:pPr>
              <w:widowControl/>
              <w:shd w:val="clear" w:color="auto" w:fill="FFFFFF"/>
              <w:ind w:left="102" w:right="-40"/>
              <w:jc w:val="center"/>
              <w:rPr>
                <w:b/>
                <w:sz w:val="22"/>
                <w:szCs w:val="22"/>
              </w:rPr>
            </w:pPr>
            <w:r w:rsidRPr="00C21C80">
              <w:rPr>
                <w:b/>
                <w:bCs/>
                <w:sz w:val="22"/>
                <w:szCs w:val="22"/>
              </w:rPr>
              <w:t>Вид</w:t>
            </w:r>
            <w:r w:rsidRPr="00C21C80">
              <w:rPr>
                <w:b/>
                <w:bCs/>
                <w:spacing w:val="21"/>
                <w:w w:val="99"/>
                <w:sz w:val="22"/>
                <w:szCs w:val="22"/>
              </w:rPr>
              <w:t xml:space="preserve"> </w:t>
            </w:r>
            <w:r w:rsidRPr="00C21C80">
              <w:rPr>
                <w:b/>
                <w:bCs/>
                <w:w w:val="95"/>
                <w:sz w:val="22"/>
                <w:szCs w:val="22"/>
              </w:rPr>
              <w:t>функциональной</w:t>
            </w:r>
            <w:r w:rsidRPr="00C21C80">
              <w:rPr>
                <w:b/>
                <w:bCs/>
                <w:spacing w:val="23"/>
                <w:w w:val="99"/>
                <w:sz w:val="22"/>
                <w:szCs w:val="22"/>
              </w:rPr>
              <w:t xml:space="preserve"> </w:t>
            </w:r>
            <w:r w:rsidRPr="00C21C80">
              <w:rPr>
                <w:b/>
                <w:bCs/>
                <w:sz w:val="22"/>
                <w:szCs w:val="22"/>
              </w:rPr>
              <w:t>зоны</w:t>
            </w:r>
          </w:p>
        </w:tc>
      </w:tr>
      <w:tr w:rsidR="00AC09F5" w:rsidRPr="00C21C80" w14:paraId="612F4A72" w14:textId="77777777" w:rsidTr="004D19FE">
        <w:trPr>
          <w:trHeight w:val="20"/>
          <w:tblHeader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35B684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BA7AC16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2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81A26E" w14:textId="77777777" w:rsidR="00AC09F5" w:rsidRPr="00C21C80" w:rsidRDefault="00AC09F5" w:rsidP="004D19FE">
            <w:pPr>
              <w:widowControl/>
              <w:shd w:val="clear" w:color="auto" w:fill="FFFFFF"/>
              <w:ind w:right="102"/>
              <w:jc w:val="center"/>
              <w:rPr>
                <w:b/>
              </w:rPr>
            </w:pPr>
            <w:r w:rsidRPr="00C21C80">
              <w:rPr>
                <w:b/>
              </w:rPr>
              <w:t>3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413904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4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352D3C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A154E63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  <w:r w:rsidRPr="00C21C80">
              <w:rPr>
                <w:b/>
              </w:rPr>
              <w:t>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6CDB8B" w14:textId="77777777" w:rsidR="00AC09F5" w:rsidRPr="00C21C80" w:rsidRDefault="00AC09F5" w:rsidP="00AC09F5">
            <w:pPr>
              <w:widowControl/>
              <w:shd w:val="clear" w:color="auto" w:fill="FFFFFF"/>
              <w:ind w:left="102" w:right="-40"/>
              <w:jc w:val="center"/>
              <w:rPr>
                <w:b/>
                <w:bCs/>
              </w:rPr>
            </w:pPr>
            <w:r w:rsidRPr="00C21C80">
              <w:rPr>
                <w:b/>
                <w:bCs/>
              </w:rPr>
              <w:t>7</w:t>
            </w:r>
          </w:p>
        </w:tc>
      </w:tr>
      <w:tr w:rsidR="00AC09F5" w:rsidRPr="00C21C80" w14:paraId="579E45B2" w14:textId="77777777" w:rsidTr="00AC09F5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47E76E" w14:textId="77777777" w:rsidR="00AC09F5" w:rsidRPr="00C21C80" w:rsidRDefault="00AC09F5" w:rsidP="00AC09F5">
            <w:pPr>
              <w:widowControl/>
              <w:shd w:val="clear" w:color="auto" w:fill="FFFFFF"/>
              <w:ind w:right="-40"/>
              <w:jc w:val="center"/>
              <w:rPr>
                <w:b/>
              </w:rPr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865601" w14:textId="77777777" w:rsidR="00AC09F5" w:rsidRPr="00C21C80" w:rsidRDefault="00AC09F5" w:rsidP="00AC09F5">
            <w:pPr>
              <w:widowControl/>
              <w:shd w:val="clear" w:color="auto" w:fill="FFFFFF"/>
              <w:ind w:left="102" w:right="-40"/>
              <w:jc w:val="center"/>
              <w:rPr>
                <w:b/>
              </w:rPr>
            </w:pPr>
            <w:r w:rsidRPr="00C21C80">
              <w:rPr>
                <w:b/>
              </w:rPr>
              <w:t>1. Объекты образования и науки</w:t>
            </w:r>
          </w:p>
        </w:tc>
      </w:tr>
      <w:tr w:rsidR="00652CBA" w:rsidRPr="00C21C80" w14:paraId="17E476AC" w14:textId="77777777" w:rsidTr="00B1514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E495A1" w14:textId="77777777" w:rsidR="00652CBA" w:rsidRPr="00C21C80" w:rsidRDefault="00652CBA" w:rsidP="0085011E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54D24C4" w14:textId="77777777" w:rsidR="00652CBA" w:rsidRPr="00C21C80" w:rsidRDefault="00652CBA" w:rsidP="00652CBA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C21C80">
              <w:rPr>
                <w:rFonts w:eastAsia="Calibri"/>
                <w:lang w:eastAsia="en-US"/>
              </w:rPr>
              <w:t>1.1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8866F8" w14:textId="77777777" w:rsidR="00652CBA" w:rsidRPr="00081DAE" w:rsidRDefault="00652CBA" w:rsidP="00652CBA">
            <w:pPr>
              <w:pStyle w:val="110"/>
              <w:rPr>
                <w:sz w:val="24"/>
              </w:rPr>
            </w:pPr>
            <w:r w:rsidRPr="002B676D">
              <w:rPr>
                <w:sz w:val="24"/>
              </w:rPr>
              <w:t>Детский сад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E303FF" w14:textId="77777777" w:rsidR="00652CBA" w:rsidRDefault="00652CBA" w:rsidP="00652CBA">
            <w:pPr>
              <w:jc w:val="center"/>
            </w:pPr>
            <w:r w:rsidRPr="002B1485">
              <w:t xml:space="preserve">на </w:t>
            </w:r>
            <w:r w:rsidR="0026271D">
              <w:t>120</w:t>
            </w:r>
            <w:r w:rsidRPr="002B1485">
              <w:t xml:space="preserve"> мест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1D278D" w14:textId="77777777" w:rsidR="0026271D" w:rsidRPr="0026271D" w:rsidRDefault="0026271D" w:rsidP="0026271D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  <w:p w14:paraId="138324DE" w14:textId="77777777" w:rsidR="00652CBA" w:rsidRPr="0026271D" w:rsidRDefault="00652CBA" w:rsidP="00652CB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92A078E" w14:textId="77777777" w:rsidR="00652CBA" w:rsidRPr="00C21C80" w:rsidRDefault="00652CBA" w:rsidP="00652CBA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C70A12F" w14:textId="77777777" w:rsidR="00652CBA" w:rsidRPr="00C21C80" w:rsidRDefault="0026271D" w:rsidP="00652CBA">
            <w:pPr>
              <w:tabs>
                <w:tab w:val="left" w:pos="3038"/>
              </w:tabs>
              <w:kinsoku w:val="0"/>
              <w:overflowPunct w:val="0"/>
              <w:autoSpaceDE/>
              <w:autoSpaceDN/>
              <w:adjustRightInd/>
              <w:ind w:left="-40"/>
              <w:jc w:val="center"/>
              <w:rPr>
                <w:lang w:eastAsia="en-US"/>
              </w:rPr>
            </w:pPr>
            <w:r w:rsidRPr="005B2A52">
              <w:t>Зона специализированной общественной застройки</w:t>
            </w:r>
          </w:p>
        </w:tc>
      </w:tr>
      <w:tr w:rsidR="00652CBA" w:rsidRPr="00C21C80" w14:paraId="64F9CEAA" w14:textId="77777777" w:rsidTr="00B1514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A95BDC" w14:textId="77777777" w:rsidR="00652CBA" w:rsidRPr="00C21C80" w:rsidRDefault="00652CBA" w:rsidP="0085011E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35C351" w14:textId="77777777" w:rsidR="00652CBA" w:rsidRPr="0026271D" w:rsidRDefault="0026271D" w:rsidP="00652CBA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1.2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92BD55" w14:textId="77777777" w:rsidR="00652CBA" w:rsidRDefault="0026271D" w:rsidP="00652CBA">
            <w:r>
              <w:t>Школа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3766DF3" w14:textId="77777777" w:rsidR="0026271D" w:rsidRPr="0026271D" w:rsidRDefault="0026271D" w:rsidP="0026271D">
            <w:pPr>
              <w:widowControl/>
              <w:autoSpaceDE/>
              <w:autoSpaceDN/>
              <w:adjustRightInd/>
              <w:jc w:val="center"/>
            </w:pPr>
            <w:r w:rsidRPr="0026271D">
              <w:t>на 800 учащихся</w:t>
            </w:r>
          </w:p>
          <w:p w14:paraId="0164D7BA" w14:textId="77777777" w:rsidR="00652CBA" w:rsidRPr="0026271D" w:rsidRDefault="00652CBA" w:rsidP="00652CBA">
            <w:pPr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B4A2E2" w14:textId="77777777" w:rsidR="0026271D" w:rsidRPr="0026271D" w:rsidRDefault="0026271D" w:rsidP="0026271D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  <w:p w14:paraId="70D9874D" w14:textId="77777777" w:rsidR="00652CBA" w:rsidRPr="0026271D" w:rsidRDefault="00652CBA" w:rsidP="00652CB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287A16" w14:textId="77777777" w:rsidR="00652CBA" w:rsidRPr="00C21C80" w:rsidRDefault="0026271D" w:rsidP="00652CBA">
            <w:pPr>
              <w:widowControl/>
              <w:autoSpaceDE/>
              <w:autoSpaceDN/>
              <w:adjustRightInd/>
              <w:jc w:val="center"/>
            </w:pPr>
            <w:r>
              <w:t>м</w:t>
            </w:r>
            <w:r w:rsidRPr="00C21C80">
              <w:t>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E08FCE" w14:textId="77777777" w:rsidR="00652CBA" w:rsidRPr="00C21C80" w:rsidRDefault="0026271D" w:rsidP="00652CBA">
            <w:pPr>
              <w:widowControl/>
              <w:autoSpaceDE/>
              <w:autoSpaceDN/>
              <w:adjustRightInd/>
              <w:jc w:val="center"/>
            </w:pPr>
            <w:r w:rsidRPr="005B2A52">
              <w:t>Зона специализированной общественной застройки</w:t>
            </w:r>
          </w:p>
        </w:tc>
      </w:tr>
      <w:tr w:rsidR="00652CBA" w:rsidRPr="00C21C80" w14:paraId="2FB38305" w14:textId="77777777" w:rsidTr="00B1514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7A4146" w14:textId="77777777" w:rsidR="00652CBA" w:rsidRPr="00C21C80" w:rsidRDefault="00652CBA" w:rsidP="0085011E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26FB64" w14:textId="77777777" w:rsidR="00652CBA" w:rsidRPr="00C21C80" w:rsidRDefault="0026271D" w:rsidP="00652CBA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1.3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86E073" w14:textId="77777777" w:rsidR="00652CBA" w:rsidRDefault="0026271D" w:rsidP="00652CBA">
            <w:r w:rsidRPr="002B676D">
              <w:t>Детский сад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5D93AA" w14:textId="77777777" w:rsidR="0026271D" w:rsidRPr="0026271D" w:rsidRDefault="0026271D" w:rsidP="0026271D">
            <w:pPr>
              <w:widowControl/>
              <w:autoSpaceDE/>
              <w:autoSpaceDN/>
              <w:adjustRightInd/>
              <w:jc w:val="center"/>
            </w:pPr>
            <w:r w:rsidRPr="0026271D">
              <w:t>на 60 мест</w:t>
            </w:r>
          </w:p>
          <w:p w14:paraId="6EF6AC35" w14:textId="77777777" w:rsidR="00652CBA" w:rsidRPr="0026271D" w:rsidRDefault="00652CBA" w:rsidP="00652CBA">
            <w:pPr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396A17" w14:textId="77777777" w:rsidR="0026271D" w:rsidRPr="0026271D" w:rsidRDefault="0026271D" w:rsidP="0026271D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  <w:p w14:paraId="1DA79926" w14:textId="77777777" w:rsidR="00652CBA" w:rsidRPr="0026271D" w:rsidRDefault="00652CBA" w:rsidP="00652CB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1AB0166" w14:textId="77777777" w:rsidR="00652CBA" w:rsidRPr="00C21C80" w:rsidRDefault="0026271D" w:rsidP="00652CBA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861818A" w14:textId="77777777" w:rsidR="00652CBA" w:rsidRPr="00C21C80" w:rsidRDefault="0026271D" w:rsidP="00652CBA">
            <w:pPr>
              <w:widowControl/>
              <w:autoSpaceDE/>
              <w:autoSpaceDN/>
              <w:adjustRightInd/>
              <w:jc w:val="center"/>
            </w:pPr>
            <w:r w:rsidRPr="005B2A52">
              <w:t>Зона застройки малоэтажными жилыми домами (до 4 этажей, включая мансардный)</w:t>
            </w:r>
          </w:p>
        </w:tc>
      </w:tr>
      <w:tr w:rsidR="006260AA" w:rsidRPr="00C21C80" w14:paraId="7B555DC5" w14:textId="77777777" w:rsidTr="00B665F3">
        <w:trPr>
          <w:trHeight w:val="35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B62246" w14:textId="77777777" w:rsidR="006260AA" w:rsidRPr="00C21C80" w:rsidRDefault="006260AA" w:rsidP="00B665F3">
            <w:pPr>
              <w:widowControl/>
              <w:shd w:val="clear" w:color="auto" w:fill="FFFFFF"/>
              <w:contextualSpacing/>
              <w:jc w:val="center"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4D8789" w14:textId="77777777" w:rsidR="006260AA" w:rsidRPr="00C21C80" w:rsidRDefault="006260AA" w:rsidP="00B665F3">
            <w:pPr>
              <w:widowControl/>
              <w:autoSpaceDE/>
              <w:autoSpaceDN/>
              <w:adjustRightInd/>
              <w:jc w:val="center"/>
            </w:pPr>
            <w:r w:rsidRPr="00C21C80">
              <w:rPr>
                <w:b/>
              </w:rPr>
              <w:t>2. Объекты культуры и искусства</w:t>
            </w:r>
          </w:p>
        </w:tc>
      </w:tr>
      <w:tr w:rsidR="006260AA" w:rsidRPr="00C21C80" w14:paraId="60C9F690" w14:textId="77777777" w:rsidTr="004D19FE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FB47F4" w14:textId="77777777" w:rsidR="006260AA" w:rsidRPr="00C21C80" w:rsidRDefault="006260AA" w:rsidP="006260AA">
            <w:pPr>
              <w:widowControl/>
              <w:numPr>
                <w:ilvl w:val="0"/>
                <w:numId w:val="19"/>
              </w:numPr>
              <w:shd w:val="clear" w:color="auto" w:fill="FFFFFF"/>
              <w:autoSpaceDE/>
              <w:autoSpaceDN/>
              <w:adjustRightInd/>
              <w:spacing w:after="200" w:line="276" w:lineRule="auto"/>
              <w:ind w:left="567"/>
              <w:contextualSpacing/>
              <w:jc w:val="center"/>
            </w:pP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041903" w14:textId="77777777" w:rsidR="006260AA" w:rsidRPr="00C21C80" w:rsidRDefault="006260AA" w:rsidP="00FE0D1F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403280" w14:textId="77777777" w:rsidR="006260AA" w:rsidRPr="00C21C80" w:rsidRDefault="006260AA" w:rsidP="00FE0D1F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DE2B00" w14:textId="77777777" w:rsidR="006260AA" w:rsidRPr="00C21C80" w:rsidRDefault="006260AA" w:rsidP="00FE0D1F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2451F4" w14:textId="77777777" w:rsidR="006260AA" w:rsidRPr="00C21C80" w:rsidRDefault="006260AA" w:rsidP="00FE0D1F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68C4E6" w14:textId="77777777" w:rsidR="006260AA" w:rsidRPr="00C21C80" w:rsidRDefault="006260AA" w:rsidP="00FE0D1F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567B6E" w14:textId="77777777" w:rsidR="006260AA" w:rsidRPr="00C21C80" w:rsidRDefault="006260AA" w:rsidP="00FE0D1F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14:paraId="2C32F514" w14:textId="77777777" w:rsidTr="00AC09F5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04D6B7" w14:textId="77777777" w:rsidR="006260AA" w:rsidRPr="00C21C80" w:rsidRDefault="006260AA" w:rsidP="006260AA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7AE139B" w14:textId="77777777" w:rsidR="006260AA" w:rsidRPr="00C21C80" w:rsidRDefault="006260AA" w:rsidP="006260AA">
            <w:pPr>
              <w:widowControl/>
              <w:autoSpaceDE/>
              <w:autoSpaceDN/>
              <w:adjustRightInd/>
              <w:ind w:left="102"/>
              <w:jc w:val="center"/>
            </w:pPr>
            <w:r w:rsidRPr="00C21C80">
              <w:rPr>
                <w:b/>
              </w:rPr>
              <w:t xml:space="preserve">3. </w:t>
            </w:r>
            <w:r w:rsidRPr="00C21C80">
              <w:rPr>
                <w:b/>
                <w:spacing w:val="-1"/>
              </w:rPr>
              <w:t xml:space="preserve">Объекты </w:t>
            </w:r>
            <w:r w:rsidR="00450F29" w:rsidRPr="00450F29">
              <w:rPr>
                <w:b/>
                <w:spacing w:val="-1"/>
              </w:rPr>
              <w:t>в област</w:t>
            </w:r>
            <w:r w:rsidR="00450F29">
              <w:rPr>
                <w:b/>
                <w:spacing w:val="-1"/>
              </w:rPr>
              <w:t xml:space="preserve">и </w:t>
            </w:r>
            <w:r w:rsidRPr="00C21C80">
              <w:rPr>
                <w:b/>
                <w:spacing w:val="-1"/>
              </w:rPr>
              <w:t>физической культуры и массового спорта</w:t>
            </w:r>
          </w:p>
        </w:tc>
      </w:tr>
      <w:tr w:rsidR="006260AA" w:rsidRPr="00C21C80" w14:paraId="72D411B2" w14:textId="77777777" w:rsidTr="00567723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9F0DCF4" w14:textId="77777777" w:rsidR="006260AA" w:rsidRPr="00C21C80" w:rsidRDefault="0085011E" w:rsidP="0085011E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  <w:r>
              <w:t>5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594A90" w14:textId="77777777" w:rsidR="006260AA" w:rsidRPr="00C21C80" w:rsidRDefault="006260AA" w:rsidP="00FE0D1F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8E72EB" w14:textId="77777777" w:rsidR="006260AA" w:rsidRPr="00B15140" w:rsidRDefault="006260AA" w:rsidP="00FE0D1F">
            <w:pPr>
              <w:widowControl/>
              <w:autoSpaceDE/>
              <w:autoSpaceDN/>
              <w:adjustRightInd/>
            </w:pP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DB7DD6" w14:textId="77777777" w:rsidR="006260AA" w:rsidRPr="00652CBA" w:rsidRDefault="006260AA" w:rsidP="00652CBA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7733C4" w14:textId="77777777" w:rsidR="006260AA" w:rsidRPr="00652CBA" w:rsidRDefault="006260AA" w:rsidP="00652CBA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A09A272" w14:textId="77777777" w:rsidR="006260AA" w:rsidRPr="00652CBA" w:rsidRDefault="006260AA" w:rsidP="00FE0D1F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A9CAC1" w14:textId="77777777" w:rsidR="006260AA" w:rsidRPr="00652CBA" w:rsidRDefault="006260AA" w:rsidP="00FE0D1F">
            <w:pPr>
              <w:widowControl/>
              <w:autoSpaceDE/>
              <w:autoSpaceDN/>
              <w:adjustRightInd/>
              <w:jc w:val="center"/>
            </w:pPr>
          </w:p>
        </w:tc>
      </w:tr>
      <w:tr w:rsidR="006260AA" w:rsidRPr="00C21C80" w14:paraId="5E1E7703" w14:textId="77777777" w:rsidTr="00AC09F5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B7D3B9" w14:textId="77777777" w:rsidR="006260AA" w:rsidRPr="00C21C80" w:rsidRDefault="006260AA" w:rsidP="006260AA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423600" w14:textId="77777777" w:rsidR="006260AA" w:rsidRPr="00C21C80" w:rsidRDefault="006260AA" w:rsidP="006260AA">
            <w:pPr>
              <w:widowControl/>
              <w:autoSpaceDE/>
              <w:autoSpaceDN/>
              <w:adjustRightInd/>
              <w:jc w:val="center"/>
              <w:rPr>
                <w:lang w:eastAsia="en-US"/>
              </w:rPr>
            </w:pPr>
            <w:r w:rsidRPr="00C21C80">
              <w:rPr>
                <w:rFonts w:eastAsia="Calibri"/>
                <w:b/>
                <w:spacing w:val="-1"/>
                <w:lang w:eastAsia="en-US"/>
              </w:rPr>
              <w:t xml:space="preserve">4. Объекты </w:t>
            </w:r>
            <w:r w:rsidR="004E54C9" w:rsidRPr="004E54C9">
              <w:rPr>
                <w:rFonts w:eastAsia="Calibri"/>
                <w:b/>
                <w:spacing w:val="-1"/>
                <w:lang w:eastAsia="en-US"/>
              </w:rPr>
              <w:t>здравоохранения</w:t>
            </w:r>
          </w:p>
        </w:tc>
      </w:tr>
      <w:tr w:rsidR="00B15140" w:rsidRPr="00C21C80" w14:paraId="695914E7" w14:textId="77777777" w:rsidTr="00C36B6D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C8A633" w14:textId="77777777" w:rsidR="00B15140" w:rsidRPr="00C21C80" w:rsidRDefault="0085011E" w:rsidP="0085011E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6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99CD2E3" w14:textId="77777777" w:rsidR="00B15140" w:rsidRDefault="00B15140" w:rsidP="00B15140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0531892" w14:textId="77777777" w:rsidR="00B15140" w:rsidRDefault="00B15140" w:rsidP="00B15140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E2652A" w14:textId="77777777" w:rsidR="00B15140" w:rsidRDefault="00B15140" w:rsidP="00B15140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4FEB14" w14:textId="77777777" w:rsidR="00B15140" w:rsidRDefault="00B15140" w:rsidP="00B15140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FA2A9E" w14:textId="77777777" w:rsidR="00B15140" w:rsidRDefault="00B15140" w:rsidP="00B15140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A41CCC3" w14:textId="77777777" w:rsidR="00B15140" w:rsidRDefault="00B15140" w:rsidP="00B15140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14:paraId="44414F3F" w14:textId="77777777" w:rsidTr="00450F29">
        <w:trPr>
          <w:trHeight w:val="358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83C760" w14:textId="77777777" w:rsidR="006260AA" w:rsidRPr="00C21C80" w:rsidRDefault="006260AA" w:rsidP="006260AA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F845F1A" w14:textId="77777777" w:rsidR="006260AA" w:rsidRPr="00C21C80" w:rsidRDefault="006260AA" w:rsidP="00450F29">
            <w:pPr>
              <w:widowControl/>
              <w:autoSpaceDE/>
              <w:autoSpaceDN/>
              <w:adjustRightInd/>
              <w:jc w:val="center"/>
              <w:rPr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5</w:t>
            </w:r>
            <w:r w:rsidRPr="00C21C80">
              <w:rPr>
                <w:rFonts w:eastAsia="Calibri"/>
                <w:b/>
                <w:lang w:eastAsia="en-US"/>
              </w:rPr>
              <w:t xml:space="preserve">. </w:t>
            </w:r>
            <w:r w:rsidR="004E54C9" w:rsidRPr="004E54C9">
              <w:rPr>
                <w:rFonts w:eastAsia="Calibri"/>
                <w:b/>
                <w:lang w:eastAsia="en-US"/>
              </w:rPr>
              <w:t>О</w:t>
            </w:r>
            <w:r w:rsidR="004E54C9">
              <w:rPr>
                <w:rFonts w:eastAsia="Calibri"/>
                <w:b/>
                <w:lang w:eastAsia="en-US"/>
              </w:rPr>
              <w:t>б</w:t>
            </w:r>
            <w:r w:rsidR="004E54C9" w:rsidRPr="004E54C9">
              <w:rPr>
                <w:rFonts w:eastAsia="Calibri"/>
                <w:b/>
                <w:lang w:eastAsia="en-US"/>
              </w:rPr>
              <w:t>ъекты отдыха и туризма</w:t>
            </w:r>
          </w:p>
        </w:tc>
      </w:tr>
      <w:tr w:rsidR="006260AA" w:rsidRPr="00C21C80" w14:paraId="23D32A00" w14:textId="77777777" w:rsidTr="004D19FE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8A05D2" w14:textId="77777777" w:rsidR="006260AA" w:rsidRPr="00C21C80" w:rsidRDefault="0085011E" w:rsidP="0085011E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  <w:r>
              <w:lastRenderedPageBreak/>
              <w:t>7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0E0C47" w14:textId="77777777" w:rsidR="006260AA" w:rsidRPr="00C21C80" w:rsidRDefault="0026271D" w:rsidP="006260AA">
            <w:pPr>
              <w:widowControl/>
              <w:shd w:val="clear" w:color="auto" w:fill="FFFFFF"/>
              <w:spacing w:after="20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5.1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FF9C21A" w14:textId="77777777" w:rsidR="006260AA" w:rsidRPr="004E54C9" w:rsidRDefault="00DB61CE" w:rsidP="004E54C9">
            <w:pPr>
              <w:widowControl/>
              <w:autoSpaceDE/>
              <w:autoSpaceDN/>
              <w:adjustRightInd/>
            </w:pPr>
            <w:r>
              <w:t>Парк культуры и отдыха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B985622" w14:textId="77777777" w:rsidR="006260AA" w:rsidRPr="004E54C9" w:rsidRDefault="00DB61CE" w:rsidP="004E54C9">
            <w:pPr>
              <w:widowControl/>
              <w:autoSpaceDE/>
              <w:autoSpaceDN/>
              <w:adjustRightInd/>
              <w:jc w:val="center"/>
            </w:pPr>
            <w:r>
              <w:t>Пл</w:t>
            </w:r>
            <w:r w:rsidR="00975133">
              <w:t>ощ</w:t>
            </w:r>
            <w:r>
              <w:t>адь 1.14 га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2D3C7A" w14:textId="77777777" w:rsidR="00975133" w:rsidRDefault="00DB61CE" w:rsidP="004E54C9">
            <w:pPr>
              <w:widowControl/>
              <w:autoSpaceDE/>
              <w:autoSpaceDN/>
              <w:adjustRightInd/>
              <w:jc w:val="center"/>
            </w:pPr>
            <w:r w:rsidRPr="00DB61CE">
              <w:t xml:space="preserve">с. Молдаванское, </w:t>
            </w:r>
          </w:p>
          <w:p w14:paraId="28760444" w14:textId="77777777" w:rsidR="006260AA" w:rsidRPr="004E54C9" w:rsidRDefault="00DB61CE" w:rsidP="004E54C9">
            <w:pPr>
              <w:widowControl/>
              <w:autoSpaceDE/>
              <w:autoSpaceDN/>
              <w:adjustRightInd/>
              <w:jc w:val="center"/>
            </w:pPr>
            <w:r w:rsidRPr="00DB61CE">
              <w:t xml:space="preserve">ул. </w:t>
            </w:r>
            <w:r w:rsidR="00975133" w:rsidRPr="00DB61CE">
              <w:t>Калинина, 4</w:t>
            </w:r>
            <w:r w:rsidR="00975133">
              <w:t>Б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8E6690" w14:textId="77777777" w:rsidR="006260AA" w:rsidRPr="00C21C80" w:rsidRDefault="0096377A" w:rsidP="006260AA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01958E" w14:textId="77777777" w:rsidR="006260AA" w:rsidRPr="00C21C80" w:rsidRDefault="0096377A" w:rsidP="006260AA">
            <w:pPr>
              <w:widowControl/>
              <w:autoSpaceDE/>
              <w:autoSpaceDN/>
              <w:adjustRightInd/>
              <w:ind w:left="102"/>
              <w:jc w:val="center"/>
            </w:pPr>
            <w:r w:rsidRPr="005B2A52">
              <w:t>Зона озелененных территорий общего пользования (лесопарки, парки, сады, скверы, бульвары, городские леса)</w:t>
            </w:r>
          </w:p>
        </w:tc>
      </w:tr>
      <w:tr w:rsidR="006260AA" w:rsidRPr="00C21C80" w14:paraId="3DDB8DB4" w14:textId="77777777" w:rsidTr="00450F29">
        <w:trPr>
          <w:trHeight w:val="29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6FF0B6D" w14:textId="77777777" w:rsidR="006260AA" w:rsidRPr="00C21C80" w:rsidRDefault="0085011E" w:rsidP="0085011E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  <w:r>
              <w:t>8</w:t>
            </w: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66551A" w14:textId="77777777" w:rsidR="006260AA" w:rsidRDefault="006260AA" w:rsidP="00450F29">
            <w:pPr>
              <w:widowControl/>
              <w:autoSpaceDE/>
              <w:autoSpaceDN/>
              <w:adjustRightInd/>
              <w:jc w:val="center"/>
            </w:pPr>
            <w:r>
              <w:rPr>
                <w:rFonts w:eastAsia="Calibri"/>
                <w:b/>
                <w:lang w:eastAsia="en-US"/>
              </w:rPr>
              <w:t>6</w:t>
            </w:r>
            <w:r w:rsidRPr="00C21C80">
              <w:rPr>
                <w:rFonts w:eastAsia="Calibri"/>
                <w:b/>
                <w:lang w:eastAsia="en-US"/>
              </w:rPr>
              <w:t>.</w:t>
            </w:r>
            <w:r>
              <w:rPr>
                <w:rFonts w:eastAsia="Calibri"/>
                <w:b/>
                <w:lang w:eastAsia="en-US"/>
              </w:rPr>
              <w:t xml:space="preserve"> Прочие объекты обслуживания</w:t>
            </w:r>
            <w:r w:rsidRPr="00C21C80">
              <w:rPr>
                <w:rFonts w:eastAsia="Calibri"/>
                <w:b/>
                <w:lang w:eastAsia="en-US"/>
              </w:rPr>
              <w:t xml:space="preserve"> </w:t>
            </w:r>
          </w:p>
        </w:tc>
      </w:tr>
      <w:tr w:rsidR="00DB255F" w:rsidRPr="00C21C80" w14:paraId="1E16DCAE" w14:textId="77777777" w:rsidTr="00B15140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D80244" w14:textId="77777777" w:rsidR="00DB255F" w:rsidRPr="00C21C80" w:rsidRDefault="0085011E" w:rsidP="0085011E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ind w:left="851"/>
              <w:contextualSpacing/>
              <w:jc w:val="center"/>
            </w:pPr>
            <w:r>
              <w:t>8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BDBB64E" w14:textId="77777777" w:rsidR="00DB255F" w:rsidRDefault="00450F29" w:rsidP="00DB255F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EDB2BD" w14:textId="77777777" w:rsidR="00DB255F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EEE5CA" w14:textId="77777777" w:rsidR="00DB255F" w:rsidRDefault="00450F29" w:rsidP="00DB255F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2F223DD" w14:textId="77777777" w:rsidR="00DB255F" w:rsidRDefault="00450F29" w:rsidP="00DB255F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56B8F0" w14:textId="77777777" w:rsidR="00DB255F" w:rsidRDefault="00450F29" w:rsidP="00DB255F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01BF5B" w14:textId="77777777" w:rsidR="00DB255F" w:rsidRDefault="00450F29" w:rsidP="00DB255F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14:paraId="104BD287" w14:textId="77777777" w:rsidTr="00AC09F5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1CB1C9" w14:textId="77777777" w:rsidR="006260AA" w:rsidRPr="00C21C80" w:rsidRDefault="006260AA" w:rsidP="006260AA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DD5D29" w14:textId="77777777" w:rsidR="006260AA" w:rsidRPr="00C12C84" w:rsidRDefault="00450F29" w:rsidP="006260AA">
            <w:pPr>
              <w:widowControl/>
              <w:autoSpaceDE/>
              <w:autoSpaceDN/>
              <w:adjustRightInd/>
              <w:ind w:left="102"/>
              <w:jc w:val="center"/>
              <w:rPr>
                <w:b/>
              </w:rPr>
            </w:pPr>
            <w:r w:rsidRPr="00450F29">
              <w:rPr>
                <w:b/>
              </w:rPr>
              <w:t>7.</w:t>
            </w:r>
            <w:r>
              <w:rPr>
                <w:b/>
              </w:rPr>
              <w:t xml:space="preserve"> </w:t>
            </w:r>
            <w:r w:rsidRPr="00450F29">
              <w:rPr>
                <w:b/>
              </w:rPr>
              <w:t>Общественные пространства</w:t>
            </w:r>
          </w:p>
        </w:tc>
      </w:tr>
      <w:tr w:rsidR="00450F29" w:rsidRPr="00C21C80" w14:paraId="06D7448D" w14:textId="77777777" w:rsidTr="00B15140">
        <w:trPr>
          <w:trHeight w:val="43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D83658" w14:textId="77777777" w:rsidR="00450F29" w:rsidRPr="00C21C80" w:rsidRDefault="0085011E" w:rsidP="00450F29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9</w:t>
            </w:r>
            <w:r w:rsidR="00450F29">
              <w:t>.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CA9BBBD" w14:textId="77777777" w:rsidR="00450F29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941F79" w14:textId="77777777" w:rsidR="00450F29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882852" w14:textId="77777777" w:rsidR="00450F29" w:rsidRDefault="00450F29" w:rsidP="00450F29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7F9094" w14:textId="77777777" w:rsidR="00450F29" w:rsidRDefault="00450F29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5DA5FD9" w14:textId="77777777" w:rsidR="00450F29" w:rsidRDefault="00450F29" w:rsidP="00450F29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9BD8C1" w14:textId="77777777" w:rsidR="00450F29" w:rsidRDefault="00450F29" w:rsidP="00450F29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14:paraId="431FA336" w14:textId="77777777" w:rsidTr="00A77763">
        <w:trPr>
          <w:trHeight w:val="38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B6D7FEF" w14:textId="77777777" w:rsidR="006260AA" w:rsidRPr="00C21C80" w:rsidRDefault="006260AA" w:rsidP="00CF618C">
            <w:pPr>
              <w:widowControl/>
              <w:shd w:val="clear" w:color="auto" w:fill="FFFFFF"/>
              <w:autoSpaceDE/>
              <w:autoSpaceDN/>
              <w:adjustRightInd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D1BBD6" w14:textId="77777777" w:rsidR="006260AA" w:rsidRPr="001C3C3D" w:rsidRDefault="006260AA" w:rsidP="00CF618C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1C3C3D">
              <w:rPr>
                <w:b/>
                <w:spacing w:val="-1"/>
              </w:rPr>
              <w:t>8</w:t>
            </w:r>
            <w:r w:rsidR="00450F29" w:rsidRPr="00450F29">
              <w:rPr>
                <w:b/>
                <w:spacing w:val="-1"/>
              </w:rPr>
              <w:t>.</w:t>
            </w:r>
            <w:r w:rsidR="00450F29">
              <w:rPr>
                <w:b/>
                <w:spacing w:val="-1"/>
              </w:rPr>
              <w:t xml:space="preserve"> </w:t>
            </w:r>
            <w:r w:rsidR="00450F29" w:rsidRPr="00450F29">
              <w:rPr>
                <w:b/>
                <w:spacing w:val="-1"/>
              </w:rPr>
              <w:t>Предприятия и объекты добывающей и перерабатывающей промышленности</w:t>
            </w:r>
          </w:p>
        </w:tc>
      </w:tr>
      <w:tr w:rsidR="00450F29" w:rsidRPr="00C21C80" w14:paraId="3091DABD" w14:textId="77777777" w:rsidTr="004D19FE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FC51760" w14:textId="77777777" w:rsidR="00450F29" w:rsidRPr="00C21C80" w:rsidRDefault="00B15140" w:rsidP="00B15140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0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71E96AA" w14:textId="77777777" w:rsidR="00450F29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86DAF7" w14:textId="77777777" w:rsidR="00450F29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F8AFC16" w14:textId="77777777" w:rsidR="00450F29" w:rsidRDefault="00450F29" w:rsidP="00450F29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1F5C756" w14:textId="77777777" w:rsidR="00450F29" w:rsidRDefault="00450F29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CED0516" w14:textId="77777777" w:rsidR="00450F29" w:rsidRDefault="00450F29" w:rsidP="00450F29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BE8E478" w14:textId="77777777" w:rsidR="00450F29" w:rsidRDefault="00450F29" w:rsidP="00450F29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14:paraId="584DD214" w14:textId="77777777" w:rsidTr="009C0503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8143F9" w14:textId="77777777" w:rsidR="006260AA" w:rsidRPr="00C21C80" w:rsidRDefault="006260AA" w:rsidP="00A77763">
            <w:pPr>
              <w:widowControl/>
              <w:shd w:val="clear" w:color="auto" w:fill="FFFFFF"/>
              <w:autoSpaceDE/>
              <w:autoSpaceDN/>
              <w:adjustRightInd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1993F5" w14:textId="77777777" w:rsidR="006260AA" w:rsidRPr="004E76C3" w:rsidRDefault="006260AA" w:rsidP="00A77763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4E76C3">
              <w:rPr>
                <w:b/>
                <w:spacing w:val="-1"/>
              </w:rPr>
              <w:t xml:space="preserve">9. </w:t>
            </w:r>
            <w:r w:rsidR="00450F29" w:rsidRPr="00450F29">
              <w:rPr>
                <w:b/>
                <w:spacing w:val="-1"/>
              </w:rPr>
              <w:t>Предприятия и объекты сельского и лесного хозяйства, рыболовства и рыб</w:t>
            </w:r>
            <w:r w:rsidR="00450F29">
              <w:rPr>
                <w:b/>
                <w:spacing w:val="-1"/>
              </w:rPr>
              <w:t>о</w:t>
            </w:r>
            <w:r w:rsidR="00450F29" w:rsidRPr="00450F29">
              <w:rPr>
                <w:b/>
                <w:spacing w:val="-1"/>
              </w:rPr>
              <w:t>водства</w:t>
            </w:r>
          </w:p>
        </w:tc>
      </w:tr>
      <w:tr w:rsidR="006260AA" w:rsidRPr="00C21C80" w14:paraId="1B65792A" w14:textId="77777777" w:rsidTr="004D19FE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C812C52" w14:textId="77777777" w:rsidR="006260AA" w:rsidRPr="00C21C80" w:rsidRDefault="00B15140" w:rsidP="006260AA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1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28E2493" w14:textId="77777777" w:rsidR="006260AA" w:rsidRDefault="006260AA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1DEC9F" w14:textId="77777777" w:rsidR="006260AA" w:rsidRPr="00C21C80" w:rsidRDefault="006260AA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0B8C12" w14:textId="77777777" w:rsidR="006260AA" w:rsidRPr="00C21C80" w:rsidRDefault="006260AA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3094F21" w14:textId="77777777" w:rsidR="006260AA" w:rsidRPr="00D15407" w:rsidRDefault="006260AA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spacing w:val="-1"/>
                <w:lang w:eastAsia="en-US"/>
              </w:rPr>
            </w:pPr>
            <w:r>
              <w:rPr>
                <w:rFonts w:eastAsia="Calibri"/>
                <w:spacing w:val="-1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72D6E7E" w14:textId="77777777" w:rsidR="006260AA" w:rsidRPr="00C21C80" w:rsidRDefault="006260AA" w:rsidP="00450F29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F4B8E1" w14:textId="77777777" w:rsidR="006260AA" w:rsidRPr="00C21C80" w:rsidRDefault="006260AA" w:rsidP="00450F29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>
              <w:rPr>
                <w:spacing w:val="-1"/>
              </w:rPr>
              <w:t>-</w:t>
            </w:r>
          </w:p>
        </w:tc>
      </w:tr>
      <w:tr w:rsidR="006260AA" w:rsidRPr="00C21C80" w14:paraId="3CA115AB" w14:textId="77777777" w:rsidTr="00AC09F5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E6098A" w14:textId="77777777" w:rsidR="006260AA" w:rsidRPr="00C21C80" w:rsidRDefault="006260AA" w:rsidP="006260AA">
            <w:pPr>
              <w:widowControl/>
              <w:shd w:val="clear" w:color="auto" w:fill="FFFFFF"/>
              <w:ind w:left="567"/>
              <w:contextualSpacing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08BF55" w14:textId="77777777" w:rsidR="006260AA" w:rsidRPr="00C21C80" w:rsidRDefault="006260AA" w:rsidP="006260AA">
            <w:pPr>
              <w:widowControl/>
              <w:autoSpaceDE/>
              <w:autoSpaceDN/>
              <w:adjustRightInd/>
              <w:ind w:left="102"/>
              <w:jc w:val="center"/>
              <w:rPr>
                <w:b/>
                <w:spacing w:val="-1"/>
              </w:rPr>
            </w:pPr>
            <w:r w:rsidRPr="00C21C80">
              <w:rPr>
                <w:b/>
              </w:rPr>
              <w:t>1</w:t>
            </w:r>
            <w:r>
              <w:rPr>
                <w:b/>
              </w:rPr>
              <w:t>0.</w:t>
            </w:r>
            <w:r w:rsidRPr="00C94F95">
              <w:rPr>
                <w:b/>
              </w:rPr>
              <w:t xml:space="preserve"> Объекты промышленности и сельского хозяйства</w:t>
            </w:r>
          </w:p>
        </w:tc>
      </w:tr>
      <w:tr w:rsidR="00450F29" w:rsidRPr="00C21C80" w14:paraId="7A4DE3BB" w14:textId="77777777" w:rsidTr="00B15140">
        <w:trPr>
          <w:trHeight w:val="41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C90948" w14:textId="77777777" w:rsidR="00450F29" w:rsidRPr="00C21C80" w:rsidRDefault="00B15140" w:rsidP="00450F29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2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75BF8F" w14:textId="77777777" w:rsidR="00450F29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42B7D4" w14:textId="77777777" w:rsidR="00450F29" w:rsidRDefault="00450F29" w:rsidP="00450F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93028D" w14:textId="77777777" w:rsidR="00450F29" w:rsidRDefault="00450F29" w:rsidP="00450F29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5D5C074" w14:textId="77777777" w:rsidR="00450F29" w:rsidRDefault="00450F29" w:rsidP="00450F29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44E4D4" w14:textId="77777777" w:rsidR="00450F29" w:rsidRDefault="00450F29" w:rsidP="00450F29">
            <w:pPr>
              <w:jc w:val="center"/>
            </w:pPr>
            <w:r>
              <w:t>-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0B65D1" w14:textId="77777777" w:rsidR="00450F29" w:rsidRDefault="00450F29" w:rsidP="00450F29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6260AA" w:rsidRPr="00C21C80" w14:paraId="6673AE27" w14:textId="77777777" w:rsidTr="009C0503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2670DA" w14:textId="77777777" w:rsidR="006260AA" w:rsidRDefault="006260AA" w:rsidP="00A77763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2C40EAB" w14:textId="77777777" w:rsidR="006260AA" w:rsidRPr="00DB590C" w:rsidRDefault="006260AA" w:rsidP="00A77763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DB590C">
              <w:rPr>
                <w:b/>
                <w:spacing w:val="-1"/>
              </w:rPr>
              <w:t>1</w:t>
            </w:r>
            <w:r w:rsidR="002914EF">
              <w:rPr>
                <w:b/>
                <w:spacing w:val="-1"/>
              </w:rPr>
              <w:t>8</w:t>
            </w:r>
            <w:r w:rsidRPr="00DB590C">
              <w:rPr>
                <w:b/>
                <w:spacing w:val="-1"/>
              </w:rPr>
              <w:t>. Объекты единой государственной системы предупреждения и ликвидации чрезвычайных ситуаций</w:t>
            </w:r>
          </w:p>
        </w:tc>
      </w:tr>
      <w:tr w:rsidR="006260AA" w:rsidRPr="00C21C80" w14:paraId="35DF7E52" w14:textId="77777777" w:rsidTr="004D19FE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EED0E11" w14:textId="77777777" w:rsidR="006260AA" w:rsidRDefault="00B15140" w:rsidP="006260AA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3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41A4B3" w14:textId="77777777" w:rsidR="006260AA" w:rsidRDefault="006260AA" w:rsidP="00790D7A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C58510D" w14:textId="77777777" w:rsidR="006260AA" w:rsidRDefault="006260AA" w:rsidP="00790D7A">
            <w:pPr>
              <w:widowControl/>
              <w:autoSpaceDE/>
              <w:autoSpaceDN/>
              <w:adjustRightInd/>
              <w:rPr>
                <w:rFonts w:eastAsia="Calibri"/>
                <w:spacing w:val="-1"/>
                <w:lang w:eastAsia="en-US"/>
              </w:rPr>
            </w:pP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2A3A63" w14:textId="77777777" w:rsidR="006260AA" w:rsidRPr="002914EF" w:rsidRDefault="006260AA" w:rsidP="002914EF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60EB990" w14:textId="77777777" w:rsidR="006260AA" w:rsidRPr="002914EF" w:rsidRDefault="006260AA" w:rsidP="002914EF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DF19BBC" w14:textId="77777777" w:rsidR="006260AA" w:rsidRDefault="006260AA" w:rsidP="00790D7A">
            <w:pPr>
              <w:widowControl/>
              <w:autoSpaceDE/>
              <w:autoSpaceDN/>
              <w:adjustRightInd/>
              <w:jc w:val="center"/>
            </w:pP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8F04DA4" w14:textId="77777777" w:rsidR="006260AA" w:rsidRDefault="006260AA" w:rsidP="00790D7A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</w:p>
        </w:tc>
      </w:tr>
      <w:tr w:rsidR="00D14343" w:rsidRPr="00C21C80" w14:paraId="52639827" w14:textId="77777777" w:rsidTr="000F2E29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FDDF70" w14:textId="77777777" w:rsidR="00D14343" w:rsidRDefault="00D14343" w:rsidP="00CF618C">
            <w:pPr>
              <w:widowControl/>
              <w:shd w:val="clear" w:color="auto" w:fill="FFFFFF"/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46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B71A8BF" w14:textId="77777777" w:rsidR="00D14343" w:rsidRPr="00DB590C" w:rsidRDefault="00D14343" w:rsidP="00CF618C">
            <w:pPr>
              <w:widowControl/>
              <w:autoSpaceDE/>
              <w:autoSpaceDN/>
              <w:adjustRightInd/>
              <w:jc w:val="center"/>
              <w:rPr>
                <w:b/>
                <w:spacing w:val="-1"/>
              </w:rPr>
            </w:pPr>
            <w:r w:rsidRPr="00DB590C">
              <w:rPr>
                <w:b/>
                <w:spacing w:val="-1"/>
              </w:rPr>
              <w:t>1</w:t>
            </w:r>
            <w:r w:rsidR="00A77763">
              <w:rPr>
                <w:b/>
                <w:spacing w:val="-1"/>
              </w:rPr>
              <w:t>9</w:t>
            </w:r>
            <w:r w:rsidRPr="00DB590C">
              <w:rPr>
                <w:b/>
                <w:spacing w:val="-1"/>
              </w:rPr>
              <w:t>. Объекты единой государственной системы предупреждения и ликвидации чрезвычайных ситуаций</w:t>
            </w:r>
          </w:p>
        </w:tc>
      </w:tr>
      <w:tr w:rsidR="00D14343" w:rsidRPr="00C21C80" w14:paraId="10EC54F6" w14:textId="77777777" w:rsidTr="000F2E29">
        <w:trPr>
          <w:trHeight w:val="20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D0F83E" w14:textId="77777777" w:rsidR="00D14343" w:rsidRDefault="00B15140" w:rsidP="000F2E29">
            <w:pPr>
              <w:widowControl/>
              <w:shd w:val="clear" w:color="auto" w:fill="FFFFFF"/>
              <w:autoSpaceDE/>
              <w:autoSpaceDN/>
              <w:adjustRightInd/>
              <w:spacing w:after="200" w:line="276" w:lineRule="auto"/>
              <w:contextualSpacing/>
              <w:jc w:val="center"/>
            </w:pPr>
            <w:r>
              <w:t>1</w:t>
            </w:r>
            <w:r w:rsidR="0085011E">
              <w:t>4</w:t>
            </w:r>
          </w:p>
        </w:tc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8D047D3" w14:textId="77777777" w:rsidR="00D14343" w:rsidRPr="00284006" w:rsidRDefault="00D14343" w:rsidP="000F2E2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284006">
              <w:rPr>
                <w:rFonts w:eastAsia="Calibri"/>
                <w:lang w:eastAsia="en-US"/>
              </w:rPr>
              <w:t>1</w:t>
            </w:r>
            <w:r w:rsidR="00284006" w:rsidRPr="00284006">
              <w:rPr>
                <w:rFonts w:eastAsia="Calibri"/>
                <w:lang w:eastAsia="en-US"/>
              </w:rPr>
              <w:t>9</w:t>
            </w:r>
            <w:r w:rsidRPr="00284006">
              <w:rPr>
                <w:rFonts w:eastAsia="Calibri"/>
                <w:lang w:eastAsia="en-US"/>
              </w:rPr>
              <w:t>.1</w:t>
            </w:r>
          </w:p>
        </w:tc>
        <w:tc>
          <w:tcPr>
            <w:tcW w:w="4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96059AB" w14:textId="77777777" w:rsidR="00D14343" w:rsidRPr="00284006" w:rsidRDefault="00284006" w:rsidP="000F2E29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284006">
              <w:rPr>
                <w:color w:val="000000"/>
              </w:rPr>
              <w:t>Кладбище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5CE42B" w14:textId="77777777" w:rsidR="00D14343" w:rsidRPr="00284006" w:rsidRDefault="00284006" w:rsidP="00284006">
            <w:pPr>
              <w:widowControl/>
              <w:autoSpaceDE/>
              <w:autoSpaceDN/>
              <w:adjustRightInd/>
              <w:jc w:val="center"/>
            </w:pPr>
            <w:r w:rsidRPr="00284006">
              <w:t xml:space="preserve">площадь </w:t>
            </w:r>
            <w:r w:rsidR="0096377A">
              <w:t>0.5</w:t>
            </w:r>
            <w:r w:rsidRPr="00284006">
              <w:t xml:space="preserve"> га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6AA0070" w14:textId="77777777" w:rsidR="00D14343" w:rsidRPr="0096377A" w:rsidRDefault="0096377A" w:rsidP="0096377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96377A">
              <w:rPr>
                <w:color w:val="000000"/>
              </w:rPr>
              <w:t>п.</w:t>
            </w:r>
            <w:r w:rsidR="00E6405C">
              <w:rPr>
                <w:color w:val="000000"/>
              </w:rPr>
              <w:t xml:space="preserve"> </w:t>
            </w:r>
            <w:r w:rsidRPr="0096377A">
              <w:rPr>
                <w:color w:val="000000"/>
              </w:rPr>
              <w:t>Первенец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DFB914" w14:textId="77777777" w:rsidR="00D14343" w:rsidRDefault="00D14343" w:rsidP="000F2E29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BCC1FC9" w14:textId="77777777" w:rsidR="00D14343" w:rsidRDefault="00284006" w:rsidP="000F2E29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 w:rsidRPr="005B2A52">
              <w:t>Зона кладбищ</w:t>
            </w:r>
          </w:p>
        </w:tc>
      </w:tr>
    </w:tbl>
    <w:p w14:paraId="55842D6B" w14:textId="77777777" w:rsidR="002C7A58" w:rsidRPr="00C21C80" w:rsidRDefault="002C7A58">
      <w:pPr>
        <w:pStyle w:val="a3"/>
        <w:kinsoku w:val="0"/>
        <w:overflowPunct w:val="0"/>
        <w:spacing w:before="1"/>
        <w:ind w:left="0"/>
        <w:rPr>
          <w:sz w:val="28"/>
          <w:szCs w:val="28"/>
        </w:rPr>
      </w:pPr>
    </w:p>
    <w:p w14:paraId="4ACF49B9" w14:textId="77777777" w:rsidR="00AC09F5" w:rsidRDefault="00AC09F5">
      <w:pPr>
        <w:pStyle w:val="a3"/>
        <w:kinsoku w:val="0"/>
        <w:overflowPunct w:val="0"/>
        <w:spacing w:before="1"/>
        <w:ind w:left="0"/>
        <w:rPr>
          <w:sz w:val="28"/>
          <w:szCs w:val="28"/>
        </w:rPr>
      </w:pPr>
    </w:p>
    <w:p w14:paraId="0D4C0E9C" w14:textId="77777777" w:rsidR="00E573E9" w:rsidRDefault="00E573E9">
      <w:pPr>
        <w:pStyle w:val="a3"/>
        <w:kinsoku w:val="0"/>
        <w:overflowPunct w:val="0"/>
        <w:spacing w:before="1"/>
        <w:ind w:left="0"/>
        <w:rPr>
          <w:sz w:val="28"/>
          <w:szCs w:val="28"/>
        </w:rPr>
      </w:pPr>
    </w:p>
    <w:p w14:paraId="39D92654" w14:textId="77777777" w:rsidR="00F02B56" w:rsidRDefault="00F02B56">
      <w:pPr>
        <w:widowControl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AA02C12" w14:textId="77777777" w:rsidR="004664BF" w:rsidRPr="00C21C80" w:rsidRDefault="004664BF" w:rsidP="009C635D">
      <w:pPr>
        <w:pStyle w:val="a3"/>
        <w:numPr>
          <w:ilvl w:val="1"/>
          <w:numId w:val="4"/>
        </w:numPr>
        <w:tabs>
          <w:tab w:val="left" w:pos="1210"/>
        </w:tabs>
        <w:kinsoku w:val="0"/>
        <w:overflowPunct w:val="0"/>
        <w:spacing w:before="64"/>
        <w:ind w:hanging="427"/>
        <w:jc w:val="center"/>
        <w:outlineLvl w:val="0"/>
        <w:rPr>
          <w:sz w:val="28"/>
          <w:szCs w:val="28"/>
        </w:rPr>
      </w:pPr>
      <w:bookmarkStart w:id="21" w:name="_Toc9351282"/>
      <w:bookmarkStart w:id="22" w:name="_Toc150938779"/>
      <w:r w:rsidRPr="00C21C80">
        <w:rPr>
          <w:b/>
          <w:bCs/>
          <w:spacing w:val="-1"/>
          <w:sz w:val="28"/>
          <w:szCs w:val="28"/>
        </w:rPr>
        <w:lastRenderedPageBreak/>
        <w:t>Объекты инженерной инфраструктуры</w:t>
      </w:r>
      <w:bookmarkEnd w:id="21"/>
      <w:bookmarkEnd w:id="22"/>
    </w:p>
    <w:p w14:paraId="4DC79A49" w14:textId="77777777" w:rsidR="004664BF" w:rsidRPr="00C21C80" w:rsidRDefault="004664BF">
      <w:pPr>
        <w:pStyle w:val="a3"/>
        <w:kinsoku w:val="0"/>
        <w:overflowPunct w:val="0"/>
        <w:spacing w:before="9"/>
        <w:ind w:left="0"/>
        <w:rPr>
          <w:b/>
          <w:bCs/>
          <w:sz w:val="5"/>
          <w:szCs w:val="5"/>
        </w:rPr>
      </w:pPr>
    </w:p>
    <w:p w14:paraId="7D76C3FF" w14:textId="77777777" w:rsidR="004664BF" w:rsidRPr="00C21C80" w:rsidRDefault="009C635D" w:rsidP="002C7A58">
      <w:pPr>
        <w:jc w:val="right"/>
        <w:rPr>
          <w:sz w:val="28"/>
          <w:szCs w:val="28"/>
        </w:rPr>
      </w:pPr>
      <w:r w:rsidRPr="00C21C80">
        <w:rPr>
          <w:sz w:val="28"/>
          <w:szCs w:val="28"/>
        </w:rPr>
        <w:t xml:space="preserve">Таблица </w:t>
      </w:r>
      <w:r w:rsidR="00B4271B" w:rsidRPr="00C21C80">
        <w:rPr>
          <w:sz w:val="28"/>
          <w:szCs w:val="28"/>
        </w:rPr>
        <w:t>2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540"/>
        <w:gridCol w:w="3988"/>
        <w:gridCol w:w="1417"/>
        <w:gridCol w:w="2977"/>
        <w:gridCol w:w="2268"/>
        <w:gridCol w:w="2126"/>
      </w:tblGrid>
      <w:tr w:rsidR="00AC09F5" w:rsidRPr="007A549B" w14:paraId="5CF0B9DD" w14:textId="77777777" w:rsidTr="00E829C6">
        <w:trPr>
          <w:tblHeader/>
        </w:trPr>
        <w:tc>
          <w:tcPr>
            <w:tcW w:w="1135" w:type="dxa"/>
            <w:shd w:val="clear" w:color="auto" w:fill="auto"/>
            <w:vAlign w:val="center"/>
          </w:tcPr>
          <w:p w14:paraId="504A19E7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№ п/п</w:t>
            </w:r>
          </w:p>
        </w:tc>
        <w:tc>
          <w:tcPr>
            <w:tcW w:w="1540" w:type="dxa"/>
            <w:shd w:val="clear" w:color="auto" w:fill="auto"/>
            <w:vAlign w:val="center"/>
          </w:tcPr>
          <w:p w14:paraId="45D08DF5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№ планируемого объекта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6CE2BE14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Наименование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A2E972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Значение объекта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1E28EB5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Местоположение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B899CDC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proofErr w:type="spellStart"/>
            <w:r w:rsidRPr="00E829C6">
              <w:rPr>
                <w:b/>
                <w:bCs/>
                <w:lang w:val="en-US"/>
              </w:rPr>
              <w:t>Вид</w:t>
            </w:r>
            <w:proofErr w:type="spellEnd"/>
            <w:r w:rsidRPr="00E829C6">
              <w:rPr>
                <w:b/>
                <w:bCs/>
                <w:spacing w:val="21"/>
                <w:w w:val="99"/>
                <w:lang w:val="en-US"/>
              </w:rPr>
              <w:t xml:space="preserve"> </w:t>
            </w:r>
            <w:proofErr w:type="spellStart"/>
            <w:r w:rsidRPr="00E829C6">
              <w:rPr>
                <w:b/>
                <w:bCs/>
                <w:w w:val="95"/>
                <w:lang w:val="en-US"/>
              </w:rPr>
              <w:t>функциональной</w:t>
            </w:r>
            <w:proofErr w:type="spellEnd"/>
            <w:r w:rsidRPr="00E829C6">
              <w:rPr>
                <w:b/>
                <w:bCs/>
                <w:spacing w:val="23"/>
                <w:w w:val="99"/>
                <w:lang w:val="en-US"/>
              </w:rPr>
              <w:t xml:space="preserve"> </w:t>
            </w:r>
            <w:proofErr w:type="spellStart"/>
            <w:r w:rsidRPr="00E829C6">
              <w:rPr>
                <w:b/>
                <w:bCs/>
                <w:lang w:val="en-US"/>
              </w:rPr>
              <w:t>зоны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14:paraId="09535501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  <w:bCs/>
              </w:rPr>
              <w:t>Зоны</w:t>
            </w:r>
            <w:r w:rsidRPr="00E829C6">
              <w:rPr>
                <w:b/>
                <w:bCs/>
                <w:spacing w:val="-6"/>
              </w:rPr>
              <w:t xml:space="preserve"> </w:t>
            </w:r>
            <w:r w:rsidRPr="00E829C6">
              <w:rPr>
                <w:b/>
                <w:bCs/>
              </w:rPr>
              <w:t>с</w:t>
            </w:r>
            <w:r w:rsidRPr="00E829C6">
              <w:rPr>
                <w:b/>
                <w:bCs/>
                <w:spacing w:val="21"/>
                <w:w w:val="99"/>
              </w:rPr>
              <w:t xml:space="preserve"> </w:t>
            </w:r>
            <w:r w:rsidRPr="00E829C6">
              <w:rPr>
                <w:b/>
                <w:bCs/>
              </w:rPr>
              <w:t>особыми</w:t>
            </w:r>
            <w:r w:rsidRPr="00E829C6">
              <w:rPr>
                <w:b/>
                <w:bCs/>
                <w:spacing w:val="24"/>
                <w:w w:val="99"/>
              </w:rPr>
              <w:t xml:space="preserve"> </w:t>
            </w:r>
            <w:r w:rsidRPr="00E829C6">
              <w:rPr>
                <w:b/>
                <w:bCs/>
              </w:rPr>
              <w:t>условиями</w:t>
            </w:r>
            <w:r w:rsidRPr="00E829C6">
              <w:rPr>
                <w:b/>
                <w:bCs/>
                <w:spacing w:val="24"/>
                <w:w w:val="99"/>
              </w:rPr>
              <w:t xml:space="preserve"> </w:t>
            </w:r>
            <w:r w:rsidRPr="00E829C6">
              <w:rPr>
                <w:b/>
                <w:bCs/>
                <w:w w:val="95"/>
              </w:rPr>
              <w:t>использовани</w:t>
            </w:r>
            <w:r w:rsidRPr="00E829C6">
              <w:rPr>
                <w:b/>
                <w:bCs/>
              </w:rPr>
              <w:t>я</w:t>
            </w:r>
            <w:r w:rsidRPr="00E829C6">
              <w:rPr>
                <w:b/>
                <w:bCs/>
                <w:spacing w:val="-14"/>
              </w:rPr>
              <w:t xml:space="preserve"> </w:t>
            </w:r>
            <w:r w:rsidRPr="00E829C6">
              <w:rPr>
                <w:b/>
                <w:bCs/>
              </w:rPr>
              <w:t>территорий</w:t>
            </w:r>
          </w:p>
        </w:tc>
      </w:tr>
      <w:tr w:rsidR="00AC09F5" w:rsidRPr="007A549B" w14:paraId="2E636C29" w14:textId="77777777" w:rsidTr="00E829C6">
        <w:trPr>
          <w:tblHeader/>
        </w:trPr>
        <w:tc>
          <w:tcPr>
            <w:tcW w:w="1135" w:type="dxa"/>
            <w:shd w:val="clear" w:color="auto" w:fill="auto"/>
            <w:vAlign w:val="center"/>
          </w:tcPr>
          <w:p w14:paraId="1A173D76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1</w:t>
            </w:r>
          </w:p>
        </w:tc>
        <w:tc>
          <w:tcPr>
            <w:tcW w:w="1540" w:type="dxa"/>
            <w:shd w:val="clear" w:color="auto" w:fill="auto"/>
            <w:vAlign w:val="center"/>
          </w:tcPr>
          <w:p w14:paraId="089D9A1C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2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212DC72A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43E696D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4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95F6C44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5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CC9354E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6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E0EF1EA" w14:textId="77777777" w:rsidR="00AC09F5" w:rsidRPr="00E829C6" w:rsidRDefault="00AC09F5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E829C6">
              <w:rPr>
                <w:b/>
              </w:rPr>
              <w:t>7</w:t>
            </w:r>
          </w:p>
        </w:tc>
      </w:tr>
      <w:tr w:rsidR="00AC09F5" w:rsidRPr="007A549B" w14:paraId="651A3B34" w14:textId="77777777" w:rsidTr="004412F0">
        <w:trPr>
          <w:trHeight w:val="267"/>
        </w:trPr>
        <w:tc>
          <w:tcPr>
            <w:tcW w:w="1135" w:type="dxa"/>
            <w:shd w:val="clear" w:color="auto" w:fill="auto"/>
            <w:vAlign w:val="center"/>
          </w:tcPr>
          <w:p w14:paraId="373925AE" w14:textId="77777777" w:rsidR="00AC09F5" w:rsidRPr="00E829C6" w:rsidRDefault="00AC09F5" w:rsidP="004412F0">
            <w:p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26675450" w14:textId="77777777" w:rsidR="00AC09F5" w:rsidRPr="00E829C6" w:rsidRDefault="00A77763" w:rsidP="004412F0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A77763">
              <w:rPr>
                <w:b/>
              </w:rPr>
              <w:t>11.Объекты транспортной инфраструктуры</w:t>
            </w:r>
          </w:p>
        </w:tc>
      </w:tr>
      <w:tr w:rsidR="0096377A" w:rsidRPr="007A549B" w14:paraId="12202339" w14:textId="77777777" w:rsidTr="00F34D33">
        <w:trPr>
          <w:trHeight w:val="577"/>
        </w:trPr>
        <w:tc>
          <w:tcPr>
            <w:tcW w:w="1135" w:type="dxa"/>
            <w:shd w:val="clear" w:color="auto" w:fill="auto"/>
            <w:vAlign w:val="center"/>
          </w:tcPr>
          <w:p w14:paraId="3A5E384C" w14:textId="77777777" w:rsidR="0096377A" w:rsidRPr="00E829C6" w:rsidRDefault="0096377A" w:rsidP="0096377A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4BA27F7E" w14:textId="77777777" w:rsidR="0096377A" w:rsidRDefault="0096377A" w:rsidP="0096377A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3401F458" w14:textId="77777777" w:rsidR="0096377A" w:rsidRDefault="0096377A" w:rsidP="0096377A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A079934" w14:textId="77777777" w:rsidR="0096377A" w:rsidRDefault="0096377A" w:rsidP="0096377A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08D3370" w14:textId="77777777" w:rsidR="0096377A" w:rsidRDefault="0096377A" w:rsidP="0096377A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3FB1778" w14:textId="77777777" w:rsidR="0096377A" w:rsidRDefault="0096377A" w:rsidP="0096377A">
            <w:pPr>
              <w:jc w:val="center"/>
            </w:pPr>
            <w: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2C030E2" w14:textId="77777777" w:rsidR="0096377A" w:rsidRDefault="0096377A" w:rsidP="0096377A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FE41A5" w:rsidRPr="007A549B" w14:paraId="37DD8EAF" w14:textId="77777777" w:rsidTr="004412F0">
        <w:trPr>
          <w:trHeight w:val="378"/>
        </w:trPr>
        <w:tc>
          <w:tcPr>
            <w:tcW w:w="1135" w:type="dxa"/>
            <w:shd w:val="clear" w:color="auto" w:fill="auto"/>
            <w:vAlign w:val="center"/>
          </w:tcPr>
          <w:p w14:paraId="75F4025E" w14:textId="77777777" w:rsidR="00FE41A5" w:rsidRPr="00E829C6" w:rsidRDefault="00FE41A5" w:rsidP="00FE41A5">
            <w:pPr>
              <w:widowControl/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2D0BC6FC" w14:textId="77777777" w:rsidR="00FE41A5" w:rsidRPr="00E829C6" w:rsidRDefault="00CF618C" w:rsidP="007A549B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CF618C">
              <w:rPr>
                <w:b/>
              </w:rPr>
              <w:t>12.Объекты электроснабжения</w:t>
            </w:r>
          </w:p>
        </w:tc>
      </w:tr>
      <w:tr w:rsidR="00CF618C" w:rsidRPr="007A549B" w14:paraId="205D74CB" w14:textId="77777777" w:rsidTr="00E829C6">
        <w:trPr>
          <w:trHeight w:val="577"/>
        </w:trPr>
        <w:tc>
          <w:tcPr>
            <w:tcW w:w="1135" w:type="dxa"/>
            <w:shd w:val="clear" w:color="auto" w:fill="auto"/>
            <w:vAlign w:val="center"/>
          </w:tcPr>
          <w:p w14:paraId="49B7A0F2" w14:textId="77777777" w:rsidR="00CF618C" w:rsidRPr="00E829C6" w:rsidRDefault="00CF618C" w:rsidP="00CF618C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24A647CC" w14:textId="77777777" w:rsidR="00CF618C" w:rsidRDefault="00CF618C" w:rsidP="00CF618C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1A1D1575" w14:textId="77777777" w:rsidR="00CF618C" w:rsidRDefault="00CF618C" w:rsidP="00CF618C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8CCF3C1" w14:textId="77777777" w:rsidR="00CF618C" w:rsidRDefault="00CF618C" w:rsidP="00CF618C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9B0338B" w14:textId="77777777" w:rsidR="00CF618C" w:rsidRDefault="00CF618C" w:rsidP="00CF618C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7B61BB6" w14:textId="77777777" w:rsidR="00CF618C" w:rsidRDefault="00CF618C" w:rsidP="00CF618C">
            <w:pPr>
              <w:jc w:val="center"/>
            </w:pPr>
            <w: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051E225" w14:textId="77777777" w:rsidR="00CF618C" w:rsidRDefault="00CF618C" w:rsidP="00CF618C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FE41A5" w:rsidRPr="007A549B" w14:paraId="7E0D1B9E" w14:textId="77777777" w:rsidTr="004412F0">
        <w:trPr>
          <w:trHeight w:val="237"/>
        </w:trPr>
        <w:tc>
          <w:tcPr>
            <w:tcW w:w="1135" w:type="dxa"/>
            <w:shd w:val="clear" w:color="auto" w:fill="auto"/>
            <w:vAlign w:val="center"/>
          </w:tcPr>
          <w:p w14:paraId="3C5650EF" w14:textId="77777777" w:rsidR="00FE41A5" w:rsidRPr="00E829C6" w:rsidRDefault="00FE41A5" w:rsidP="00FE41A5">
            <w:pPr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566BBBB6" w14:textId="77777777" w:rsidR="00FE41A5" w:rsidRPr="00E829C6" w:rsidRDefault="00FE41A5" w:rsidP="00FE41A5">
            <w:pPr>
              <w:widowControl/>
              <w:autoSpaceDE/>
              <w:autoSpaceDN/>
              <w:adjustRightInd/>
              <w:jc w:val="center"/>
            </w:pPr>
            <w:r w:rsidRPr="00E829C6">
              <w:rPr>
                <w:b/>
              </w:rPr>
              <w:t>1</w:t>
            </w:r>
            <w:r w:rsidR="00CF618C">
              <w:rPr>
                <w:b/>
              </w:rPr>
              <w:t>3</w:t>
            </w:r>
            <w:r w:rsidRPr="00E829C6">
              <w:rPr>
                <w:b/>
              </w:rPr>
              <w:t>. Объекты газоснабжения</w:t>
            </w:r>
          </w:p>
        </w:tc>
      </w:tr>
      <w:tr w:rsidR="00CF618C" w:rsidRPr="007A549B" w14:paraId="2AC1A8B3" w14:textId="77777777" w:rsidTr="004412F0">
        <w:trPr>
          <w:trHeight w:val="524"/>
        </w:trPr>
        <w:tc>
          <w:tcPr>
            <w:tcW w:w="1135" w:type="dxa"/>
            <w:shd w:val="clear" w:color="auto" w:fill="auto"/>
            <w:vAlign w:val="center"/>
          </w:tcPr>
          <w:p w14:paraId="57E968D2" w14:textId="77777777" w:rsidR="00CF618C" w:rsidRPr="00E829C6" w:rsidRDefault="00CF618C" w:rsidP="00CF618C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306713D6" w14:textId="77777777" w:rsidR="00CF618C" w:rsidRDefault="00CF618C" w:rsidP="00CF618C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7D70C085" w14:textId="77777777" w:rsidR="00CF618C" w:rsidRDefault="00CF618C" w:rsidP="00CF618C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96AEF7" w14:textId="77777777" w:rsidR="00CF618C" w:rsidRDefault="00CF618C" w:rsidP="00CF618C">
            <w:pPr>
              <w:widowControl/>
              <w:kinsoku w:val="0"/>
              <w:overflowPunct w:val="0"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4C33549" w14:textId="77777777" w:rsidR="00CF618C" w:rsidRDefault="00CF618C" w:rsidP="00CF618C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FE01F83" w14:textId="77777777" w:rsidR="00CF618C" w:rsidRDefault="00CF618C" w:rsidP="00CF618C">
            <w:pPr>
              <w:jc w:val="center"/>
            </w:pPr>
            <w: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425D74E" w14:textId="77777777" w:rsidR="00CF618C" w:rsidRDefault="00CF618C" w:rsidP="00CF618C">
            <w:pPr>
              <w:widowControl/>
              <w:autoSpaceDE/>
              <w:autoSpaceDN/>
              <w:adjustRightInd/>
              <w:jc w:val="center"/>
            </w:pPr>
            <w:r>
              <w:t>-</w:t>
            </w:r>
          </w:p>
        </w:tc>
      </w:tr>
      <w:tr w:rsidR="00457C50" w:rsidRPr="007A549B" w14:paraId="501A5702" w14:textId="77777777" w:rsidTr="007A549B">
        <w:tc>
          <w:tcPr>
            <w:tcW w:w="1135" w:type="dxa"/>
            <w:shd w:val="clear" w:color="auto" w:fill="auto"/>
            <w:vAlign w:val="center"/>
          </w:tcPr>
          <w:p w14:paraId="62719AF0" w14:textId="77777777" w:rsidR="00457C50" w:rsidRPr="00E829C6" w:rsidRDefault="00457C50" w:rsidP="00457C50">
            <w:pPr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3B51E711" w14:textId="77777777" w:rsidR="00457C50" w:rsidRPr="00E829C6" w:rsidRDefault="00CF618C" w:rsidP="00457C50">
            <w:pPr>
              <w:widowControl/>
              <w:autoSpaceDE/>
              <w:autoSpaceDN/>
              <w:adjustRightInd/>
              <w:jc w:val="center"/>
            </w:pPr>
            <w:r w:rsidRPr="00CF618C">
              <w:rPr>
                <w:rFonts w:eastAsia="Calibri"/>
                <w:b/>
                <w:lang w:eastAsia="x-none"/>
              </w:rPr>
              <w:t>14.Объекты теплоснабжения</w:t>
            </w:r>
          </w:p>
        </w:tc>
      </w:tr>
      <w:tr w:rsidR="00457C50" w:rsidRPr="007A549B" w14:paraId="49AB37F8" w14:textId="77777777" w:rsidTr="00E829C6">
        <w:trPr>
          <w:trHeight w:val="472"/>
        </w:trPr>
        <w:tc>
          <w:tcPr>
            <w:tcW w:w="1135" w:type="dxa"/>
            <w:shd w:val="clear" w:color="auto" w:fill="auto"/>
            <w:vAlign w:val="center"/>
          </w:tcPr>
          <w:p w14:paraId="1D88CDC8" w14:textId="77777777" w:rsidR="00457C50" w:rsidRPr="00E829C6" w:rsidRDefault="00457C50" w:rsidP="00457C50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244B3445" w14:textId="77777777" w:rsidR="00457C50" w:rsidRPr="00E829C6" w:rsidRDefault="005E42BB" w:rsidP="00457C50">
            <w:pPr>
              <w:widowControl/>
              <w:shd w:val="clear" w:color="auto" w:fill="FFFFFF"/>
              <w:jc w:val="center"/>
            </w:pPr>
            <w:r w:rsidRPr="00E829C6">
              <w:t>-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742100E6" w14:textId="77777777" w:rsidR="00457C50" w:rsidRPr="00E829C6" w:rsidRDefault="005E42BB" w:rsidP="005E42BB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12C5C7C" w14:textId="77777777" w:rsidR="00457C50" w:rsidRPr="00E829C6" w:rsidRDefault="005E42BB" w:rsidP="00457C5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DE4CE4D" w14:textId="77777777" w:rsidR="00457C50" w:rsidRPr="00E829C6" w:rsidRDefault="005E42BB" w:rsidP="00457C50">
            <w:pPr>
              <w:autoSpaceDE/>
              <w:autoSpaceDN/>
              <w:adjustRightInd/>
              <w:spacing w:line="240" w:lineRule="exact"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DCB1DDE" w14:textId="77777777" w:rsidR="00457C50" w:rsidRPr="00E829C6" w:rsidRDefault="005E42BB" w:rsidP="005E42BB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445827A" w14:textId="77777777" w:rsidR="00457C50" w:rsidRPr="00E829C6" w:rsidRDefault="005E42BB" w:rsidP="00457C5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</w:tr>
      <w:tr w:rsidR="00457C50" w:rsidRPr="007A549B" w14:paraId="4F55BE77" w14:textId="77777777" w:rsidTr="007A549B">
        <w:tc>
          <w:tcPr>
            <w:tcW w:w="1135" w:type="dxa"/>
            <w:shd w:val="clear" w:color="auto" w:fill="auto"/>
            <w:vAlign w:val="center"/>
          </w:tcPr>
          <w:p w14:paraId="488F0108" w14:textId="77777777" w:rsidR="00457C50" w:rsidRPr="00E829C6" w:rsidRDefault="00457C50" w:rsidP="00457C50">
            <w:pPr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312764E0" w14:textId="77777777" w:rsidR="00457C50" w:rsidRPr="00E829C6" w:rsidRDefault="00CF618C" w:rsidP="00457C50">
            <w:pPr>
              <w:widowControl/>
              <w:autoSpaceDE/>
              <w:autoSpaceDN/>
              <w:adjustRightInd/>
              <w:jc w:val="center"/>
            </w:pPr>
            <w:r w:rsidRPr="00CF618C">
              <w:rPr>
                <w:rFonts w:eastAsia="Calibri"/>
                <w:b/>
                <w:lang w:eastAsia="x-none"/>
              </w:rPr>
              <w:t>15.Объекты водоснабжения</w:t>
            </w:r>
          </w:p>
        </w:tc>
      </w:tr>
      <w:tr w:rsidR="00457C50" w:rsidRPr="007A549B" w14:paraId="5F18C450" w14:textId="77777777" w:rsidTr="00E829C6">
        <w:trPr>
          <w:trHeight w:val="570"/>
        </w:trPr>
        <w:tc>
          <w:tcPr>
            <w:tcW w:w="1135" w:type="dxa"/>
            <w:shd w:val="clear" w:color="auto" w:fill="auto"/>
            <w:vAlign w:val="center"/>
          </w:tcPr>
          <w:p w14:paraId="2778B3F3" w14:textId="77777777" w:rsidR="00457C50" w:rsidRPr="00E829C6" w:rsidRDefault="00457C50" w:rsidP="00457C50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5C9C2726" w14:textId="77777777" w:rsidR="00457C50" w:rsidRPr="00E829C6" w:rsidRDefault="00B73C5E" w:rsidP="00457C50">
            <w:pPr>
              <w:widowControl/>
              <w:shd w:val="clear" w:color="auto" w:fill="FFFFFF"/>
              <w:jc w:val="center"/>
            </w:pPr>
            <w:r w:rsidRPr="00E829C6">
              <w:t>-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6D96CDA5" w14:textId="77777777" w:rsidR="00457C50" w:rsidRPr="00E829C6" w:rsidRDefault="00B73C5E" w:rsidP="00B73C5E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5C21E9" w14:textId="77777777" w:rsidR="00457C50" w:rsidRPr="00E829C6" w:rsidRDefault="00B73C5E" w:rsidP="00457C5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28DC1EE" w14:textId="77777777" w:rsidR="00457C50" w:rsidRPr="00E829C6" w:rsidRDefault="00B73C5E" w:rsidP="00457C50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 w:rsidRPr="00E829C6">
              <w:rPr>
                <w:spacing w:val="-1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355C2F1" w14:textId="77777777" w:rsidR="00457C50" w:rsidRPr="00E829C6" w:rsidRDefault="00B73C5E" w:rsidP="00B73C5E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C247E94" w14:textId="77777777" w:rsidR="00457C50" w:rsidRPr="00E829C6" w:rsidRDefault="00B73C5E" w:rsidP="00457C5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</w:tr>
      <w:tr w:rsidR="00CF618C" w:rsidRPr="007A549B" w14:paraId="34147E7C" w14:textId="77777777" w:rsidTr="004412F0">
        <w:trPr>
          <w:trHeight w:val="352"/>
        </w:trPr>
        <w:tc>
          <w:tcPr>
            <w:tcW w:w="1135" w:type="dxa"/>
            <w:shd w:val="clear" w:color="auto" w:fill="auto"/>
            <w:vAlign w:val="center"/>
          </w:tcPr>
          <w:p w14:paraId="54301504" w14:textId="77777777" w:rsidR="00CF618C" w:rsidRPr="00E829C6" w:rsidRDefault="00CF618C" w:rsidP="00CF618C">
            <w:pPr>
              <w:widowControl/>
              <w:autoSpaceDE/>
              <w:autoSpaceDN/>
              <w:adjustRightInd/>
              <w:contextualSpacing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53A32021" w14:textId="77777777" w:rsidR="00CF618C" w:rsidRPr="004412F0" w:rsidRDefault="004412F0" w:rsidP="00CF618C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4412F0">
              <w:rPr>
                <w:b/>
              </w:rPr>
              <w:t>16.Объекты водоотведения</w:t>
            </w:r>
          </w:p>
        </w:tc>
      </w:tr>
      <w:tr w:rsidR="004412F0" w:rsidRPr="007A549B" w14:paraId="44ECF869" w14:textId="77777777" w:rsidTr="00E829C6">
        <w:trPr>
          <w:trHeight w:val="570"/>
        </w:trPr>
        <w:tc>
          <w:tcPr>
            <w:tcW w:w="1135" w:type="dxa"/>
            <w:shd w:val="clear" w:color="auto" w:fill="auto"/>
            <w:vAlign w:val="center"/>
          </w:tcPr>
          <w:p w14:paraId="1145357D" w14:textId="77777777" w:rsidR="004412F0" w:rsidRPr="00E829C6" w:rsidRDefault="004412F0" w:rsidP="004412F0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2721B91B" w14:textId="77777777" w:rsidR="004412F0" w:rsidRPr="0096377A" w:rsidRDefault="0096377A" w:rsidP="004412F0">
            <w:pPr>
              <w:widowControl/>
              <w:shd w:val="clear" w:color="auto" w:fill="FFFFFF"/>
              <w:jc w:val="center"/>
            </w:pPr>
            <w:r w:rsidRPr="0096377A">
              <w:t>16.1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53C6F93B" w14:textId="77777777" w:rsidR="004412F0" w:rsidRPr="00E6405C" w:rsidRDefault="0096377A" w:rsidP="0096377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E6405C">
              <w:rPr>
                <w:color w:val="000000"/>
              </w:rPr>
              <w:t>Очистные сооружения (КОС)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541DA9" w14:textId="77777777" w:rsidR="004412F0" w:rsidRPr="00E6405C" w:rsidRDefault="004412F0" w:rsidP="004412F0">
            <w:pPr>
              <w:widowControl/>
              <w:autoSpaceDE/>
              <w:autoSpaceDN/>
              <w:adjustRightInd/>
              <w:jc w:val="center"/>
            </w:pPr>
            <w:r w:rsidRPr="00E6405C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D028BFA" w14:textId="77777777" w:rsidR="004412F0" w:rsidRPr="00E6405C" w:rsidRDefault="0096377A" w:rsidP="0096377A">
            <w:pPr>
              <w:widowControl/>
              <w:autoSpaceDE/>
              <w:autoSpaceDN/>
              <w:adjustRightInd/>
              <w:jc w:val="center"/>
            </w:pPr>
            <w:r w:rsidRPr="00E6405C">
              <w:t>юго-восточней окраины села Молдаванского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5C0B66A" w14:textId="77777777" w:rsidR="004412F0" w:rsidRPr="00E6405C" w:rsidRDefault="0096377A" w:rsidP="004412F0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6405C">
              <w:t>Зона инженерной инфраструктуры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D22A3A6" w14:textId="77777777" w:rsidR="004412F0" w:rsidRPr="0096377A" w:rsidRDefault="004412F0" w:rsidP="004412F0">
            <w:pPr>
              <w:widowControl/>
              <w:autoSpaceDE/>
              <w:autoSpaceDN/>
              <w:adjustRightInd/>
              <w:jc w:val="center"/>
            </w:pPr>
            <w:r w:rsidRPr="0096377A">
              <w:t>-</w:t>
            </w:r>
          </w:p>
        </w:tc>
      </w:tr>
      <w:tr w:rsidR="004412F0" w:rsidRPr="007A549B" w14:paraId="089C3CFF" w14:textId="77777777" w:rsidTr="004412F0">
        <w:trPr>
          <w:trHeight w:val="266"/>
        </w:trPr>
        <w:tc>
          <w:tcPr>
            <w:tcW w:w="1135" w:type="dxa"/>
            <w:shd w:val="clear" w:color="auto" w:fill="auto"/>
            <w:vAlign w:val="center"/>
          </w:tcPr>
          <w:p w14:paraId="5202BD91" w14:textId="77777777" w:rsidR="004412F0" w:rsidRPr="00E829C6" w:rsidRDefault="004412F0" w:rsidP="004412F0">
            <w:pPr>
              <w:widowControl/>
              <w:autoSpaceDE/>
              <w:autoSpaceDN/>
              <w:adjustRightInd/>
              <w:ind w:left="720"/>
              <w:contextualSpacing/>
            </w:pPr>
          </w:p>
        </w:tc>
        <w:tc>
          <w:tcPr>
            <w:tcW w:w="14316" w:type="dxa"/>
            <w:gridSpan w:val="6"/>
            <w:shd w:val="clear" w:color="auto" w:fill="auto"/>
            <w:vAlign w:val="center"/>
          </w:tcPr>
          <w:p w14:paraId="4E2F5352" w14:textId="77777777" w:rsidR="004412F0" w:rsidRPr="004412F0" w:rsidRDefault="004412F0" w:rsidP="00457C50">
            <w:pPr>
              <w:widowControl/>
              <w:autoSpaceDE/>
              <w:autoSpaceDN/>
              <w:adjustRightInd/>
              <w:jc w:val="center"/>
              <w:rPr>
                <w:b/>
              </w:rPr>
            </w:pPr>
            <w:r w:rsidRPr="004412F0">
              <w:rPr>
                <w:b/>
              </w:rPr>
              <w:t>17.Объекты связи</w:t>
            </w:r>
          </w:p>
        </w:tc>
      </w:tr>
      <w:tr w:rsidR="004412F0" w:rsidRPr="007A549B" w14:paraId="1EA16F62" w14:textId="77777777" w:rsidTr="00E829C6">
        <w:trPr>
          <w:trHeight w:val="570"/>
        </w:trPr>
        <w:tc>
          <w:tcPr>
            <w:tcW w:w="1135" w:type="dxa"/>
            <w:shd w:val="clear" w:color="auto" w:fill="auto"/>
            <w:vAlign w:val="center"/>
          </w:tcPr>
          <w:p w14:paraId="6CDCABB2" w14:textId="77777777" w:rsidR="004412F0" w:rsidRPr="00E829C6" w:rsidRDefault="004412F0" w:rsidP="004412F0">
            <w:pPr>
              <w:widowControl/>
              <w:numPr>
                <w:ilvl w:val="0"/>
                <w:numId w:val="16"/>
              </w:numPr>
              <w:autoSpaceDE/>
              <w:autoSpaceDN/>
              <w:adjustRightInd/>
              <w:contextualSpacing/>
              <w:jc w:val="center"/>
            </w:pPr>
          </w:p>
        </w:tc>
        <w:tc>
          <w:tcPr>
            <w:tcW w:w="1540" w:type="dxa"/>
            <w:shd w:val="clear" w:color="auto" w:fill="auto"/>
            <w:vAlign w:val="center"/>
          </w:tcPr>
          <w:p w14:paraId="68B3BA2E" w14:textId="77777777" w:rsidR="004412F0" w:rsidRPr="00E829C6" w:rsidRDefault="004412F0" w:rsidP="004412F0">
            <w:pPr>
              <w:widowControl/>
              <w:shd w:val="clear" w:color="auto" w:fill="FFFFFF"/>
              <w:jc w:val="center"/>
            </w:pPr>
            <w:r w:rsidRPr="00E829C6">
              <w:t>-</w:t>
            </w:r>
          </w:p>
        </w:tc>
        <w:tc>
          <w:tcPr>
            <w:tcW w:w="3988" w:type="dxa"/>
            <w:shd w:val="clear" w:color="auto" w:fill="auto"/>
            <w:vAlign w:val="center"/>
          </w:tcPr>
          <w:p w14:paraId="51FA73EA" w14:textId="77777777" w:rsidR="004412F0" w:rsidRPr="00E829C6" w:rsidRDefault="004412F0" w:rsidP="004412F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03DC5DB" w14:textId="77777777" w:rsidR="004412F0" w:rsidRPr="00E829C6" w:rsidRDefault="004412F0" w:rsidP="004412F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CDC20FA" w14:textId="77777777" w:rsidR="004412F0" w:rsidRPr="00E829C6" w:rsidRDefault="004412F0" w:rsidP="004412F0">
            <w:pPr>
              <w:widowControl/>
              <w:autoSpaceDE/>
              <w:autoSpaceDN/>
              <w:adjustRightInd/>
              <w:jc w:val="center"/>
              <w:rPr>
                <w:spacing w:val="-1"/>
              </w:rPr>
            </w:pPr>
            <w:r w:rsidRPr="00E829C6">
              <w:rPr>
                <w:spacing w:val="-1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3E9D610" w14:textId="77777777" w:rsidR="004412F0" w:rsidRPr="00E829C6" w:rsidRDefault="004412F0" w:rsidP="004412F0">
            <w:pPr>
              <w:widowControl/>
              <w:autoSpaceDE/>
              <w:autoSpaceDN/>
              <w:adjustRightInd/>
              <w:jc w:val="center"/>
              <w:rPr>
                <w:rFonts w:eastAsia="Calibri"/>
                <w:lang w:eastAsia="x-none"/>
              </w:rPr>
            </w:pPr>
            <w:r w:rsidRPr="00E829C6">
              <w:rPr>
                <w:rFonts w:eastAsia="Calibri"/>
                <w:lang w:eastAsia="x-none"/>
              </w:rP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CC5E2FB" w14:textId="77777777" w:rsidR="004412F0" w:rsidRPr="00E829C6" w:rsidRDefault="004412F0" w:rsidP="004412F0">
            <w:pPr>
              <w:widowControl/>
              <w:autoSpaceDE/>
              <w:autoSpaceDN/>
              <w:adjustRightInd/>
              <w:jc w:val="center"/>
            </w:pPr>
            <w:r w:rsidRPr="00E829C6">
              <w:t>-</w:t>
            </w:r>
          </w:p>
        </w:tc>
      </w:tr>
    </w:tbl>
    <w:p w14:paraId="323ABEEC" w14:textId="77777777" w:rsidR="002B38E7" w:rsidRPr="00C21C80" w:rsidRDefault="002B38E7" w:rsidP="002C7A58">
      <w:pPr>
        <w:jc w:val="right"/>
        <w:rPr>
          <w:sz w:val="28"/>
          <w:szCs w:val="28"/>
        </w:rPr>
      </w:pPr>
    </w:p>
    <w:p w14:paraId="12BB1FAE" w14:textId="77777777" w:rsidR="004664BF" w:rsidRPr="00C21C80" w:rsidRDefault="004664BF"/>
    <w:p w14:paraId="2FBB15AD" w14:textId="77777777" w:rsidR="003376BC" w:rsidRPr="00C21C80" w:rsidRDefault="003376BC">
      <w:pPr>
        <w:sectPr w:rsidR="003376BC" w:rsidRPr="00C21C80" w:rsidSect="002B38E7">
          <w:pgSz w:w="16840" w:h="11910" w:orient="landscape"/>
          <w:pgMar w:top="1702" w:right="851" w:bottom="993" w:left="920" w:header="0" w:footer="387" w:gutter="0"/>
          <w:cols w:space="720"/>
          <w:noEndnote/>
          <w:docGrid w:linePitch="326"/>
        </w:sectPr>
      </w:pPr>
    </w:p>
    <w:p w14:paraId="373B61EB" w14:textId="77777777" w:rsidR="00CB470E" w:rsidRPr="00C21C80" w:rsidRDefault="00CB470E" w:rsidP="00CB470E">
      <w:pPr>
        <w:pStyle w:val="1"/>
        <w:kinsoku w:val="0"/>
        <w:overflowPunct w:val="0"/>
        <w:ind w:left="726" w:right="657" w:firstLine="501"/>
      </w:pPr>
      <w:bookmarkStart w:id="23" w:name="_Toc110322717"/>
      <w:bookmarkStart w:id="24" w:name="_Toc150938780"/>
      <w:r w:rsidRPr="00C21C80">
        <w:lastRenderedPageBreak/>
        <w:t>2. Параметры функциональных зон, а также сведения о планируемых для размещения в них объектах федерального значения, объектах регионального значения, объектах местного значения</w:t>
      </w:r>
      <w:bookmarkEnd w:id="23"/>
      <w:bookmarkEnd w:id="24"/>
    </w:p>
    <w:p w14:paraId="7C284690" w14:textId="77777777" w:rsidR="004664BF" w:rsidRPr="00C21C80" w:rsidRDefault="004664BF"/>
    <w:p w14:paraId="30280C7B" w14:textId="77777777" w:rsidR="004664BF" w:rsidRPr="00C21C80" w:rsidRDefault="004664BF">
      <w:pPr>
        <w:pStyle w:val="a3"/>
        <w:numPr>
          <w:ilvl w:val="1"/>
          <w:numId w:val="3"/>
        </w:numPr>
        <w:tabs>
          <w:tab w:val="left" w:pos="1210"/>
        </w:tabs>
        <w:kinsoku w:val="0"/>
        <w:overflowPunct w:val="0"/>
        <w:spacing w:before="179"/>
        <w:ind w:hanging="427"/>
        <w:outlineLvl w:val="0"/>
        <w:rPr>
          <w:sz w:val="28"/>
          <w:szCs w:val="28"/>
        </w:rPr>
      </w:pPr>
      <w:bookmarkStart w:id="25" w:name="_Toc9351284"/>
      <w:bookmarkStart w:id="26" w:name="_Toc150938781"/>
      <w:r w:rsidRPr="00C21C80">
        <w:rPr>
          <w:b/>
          <w:bCs/>
          <w:spacing w:val="-1"/>
          <w:sz w:val="28"/>
          <w:szCs w:val="28"/>
        </w:rPr>
        <w:t>Жилого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2"/>
          <w:sz w:val="28"/>
          <w:szCs w:val="28"/>
        </w:rPr>
        <w:t>назначения</w:t>
      </w:r>
      <w:bookmarkEnd w:id="25"/>
      <w:bookmarkEnd w:id="26"/>
    </w:p>
    <w:p w14:paraId="0B73A26E" w14:textId="77777777" w:rsidR="004664BF" w:rsidRPr="00C21C80" w:rsidRDefault="004664BF" w:rsidP="00B770CA">
      <w:pPr>
        <w:pStyle w:val="a3"/>
        <w:kinsoku w:val="0"/>
        <w:overflowPunct w:val="0"/>
        <w:rPr>
          <w:sz w:val="28"/>
          <w:szCs w:val="28"/>
        </w:rPr>
      </w:pPr>
      <w:r w:rsidRPr="00C21C80">
        <w:rPr>
          <w:spacing w:val="-1"/>
          <w:sz w:val="28"/>
          <w:szCs w:val="28"/>
        </w:rPr>
        <w:t>Площадь:</w:t>
      </w:r>
      <w:r w:rsidRPr="00C21C80">
        <w:rPr>
          <w:sz w:val="28"/>
          <w:szCs w:val="28"/>
        </w:rPr>
        <w:t xml:space="preserve"> </w:t>
      </w:r>
      <w:r w:rsidR="009F5DFE">
        <w:rPr>
          <w:sz w:val="28"/>
          <w:szCs w:val="28"/>
        </w:rPr>
        <w:t>17</w:t>
      </w:r>
      <w:r w:rsidR="00C71FF0">
        <w:rPr>
          <w:sz w:val="28"/>
          <w:szCs w:val="28"/>
        </w:rPr>
        <w:t>69</w:t>
      </w:r>
      <w:r w:rsidR="009F5DFE">
        <w:rPr>
          <w:sz w:val="28"/>
          <w:szCs w:val="28"/>
        </w:rPr>
        <w:t>.</w:t>
      </w:r>
      <w:r w:rsidR="00C71FF0">
        <w:rPr>
          <w:sz w:val="28"/>
          <w:szCs w:val="28"/>
        </w:rPr>
        <w:t>63</w:t>
      </w:r>
      <w:r w:rsidR="00380AA2" w:rsidRPr="00C21C80">
        <w:rPr>
          <w:sz w:val="28"/>
          <w:szCs w:val="28"/>
        </w:rPr>
        <w:t xml:space="preserve"> </w:t>
      </w:r>
      <w:r w:rsidRPr="00C21C80">
        <w:rPr>
          <w:sz w:val="28"/>
          <w:szCs w:val="28"/>
        </w:rPr>
        <w:t>га</w:t>
      </w:r>
      <w:r w:rsidR="008E31B7" w:rsidRPr="00C21C80">
        <w:rPr>
          <w:sz w:val="28"/>
          <w:szCs w:val="28"/>
        </w:rPr>
        <w:t xml:space="preserve">  </w:t>
      </w:r>
    </w:p>
    <w:p w14:paraId="6E2AFDF8" w14:textId="77777777" w:rsidR="008A7CD7" w:rsidRPr="008A7CD7" w:rsidRDefault="004664BF" w:rsidP="008A7CD7">
      <w:pPr>
        <w:pStyle w:val="a3"/>
        <w:kinsoku w:val="0"/>
        <w:overflowPunct w:val="0"/>
        <w:spacing w:before="10"/>
        <w:ind w:left="0" w:firstLine="709"/>
        <w:outlineLvl w:val="0"/>
        <w:rPr>
          <w:bCs/>
          <w:sz w:val="28"/>
          <w:szCs w:val="28"/>
        </w:rPr>
      </w:pPr>
      <w:bookmarkStart w:id="27" w:name="_Toc150938782"/>
      <w:r w:rsidRPr="00C21C80">
        <w:rPr>
          <w:spacing w:val="-1"/>
          <w:sz w:val="28"/>
          <w:szCs w:val="28"/>
        </w:rPr>
        <w:t>Максимальная</w:t>
      </w:r>
      <w:r w:rsidRPr="00C21C80">
        <w:rPr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этажность</w:t>
      </w:r>
      <w:r w:rsidRPr="00C21C80">
        <w:rPr>
          <w:spacing w:val="1"/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застройки:</w:t>
      </w:r>
      <w:r w:rsidRPr="00C21C80">
        <w:rPr>
          <w:spacing w:val="3"/>
          <w:sz w:val="28"/>
          <w:szCs w:val="28"/>
        </w:rPr>
        <w:t xml:space="preserve"> </w:t>
      </w:r>
      <w:r w:rsidR="008A7CD7">
        <w:rPr>
          <w:spacing w:val="3"/>
          <w:sz w:val="28"/>
          <w:szCs w:val="28"/>
        </w:rPr>
        <w:t>(</w:t>
      </w:r>
      <w:r w:rsidR="008A7CD7" w:rsidRPr="008A7CD7">
        <w:rPr>
          <w:bCs/>
          <w:sz w:val="28"/>
          <w:szCs w:val="28"/>
        </w:rPr>
        <w:t>до 4 этажей, включая мансардный)</w:t>
      </w:r>
      <w:bookmarkEnd w:id="27"/>
    </w:p>
    <w:p w14:paraId="025E1326" w14:textId="77777777" w:rsidR="004664BF" w:rsidRPr="00C21C80" w:rsidRDefault="004664BF" w:rsidP="00B770CA">
      <w:pPr>
        <w:pStyle w:val="a3"/>
        <w:kinsoku w:val="0"/>
        <w:overflowPunct w:val="0"/>
        <w:rPr>
          <w:sz w:val="28"/>
          <w:szCs w:val="28"/>
        </w:rPr>
      </w:pPr>
    </w:p>
    <w:p w14:paraId="6E115C9D" w14:textId="77777777" w:rsidR="004664BF" w:rsidRPr="00C21C80" w:rsidRDefault="004664BF" w:rsidP="00B770CA">
      <w:pPr>
        <w:pStyle w:val="a3"/>
        <w:kinsoku w:val="0"/>
        <w:overflowPunct w:val="0"/>
        <w:ind w:left="0"/>
        <w:rPr>
          <w:b/>
          <w:bCs/>
          <w:sz w:val="28"/>
          <w:szCs w:val="28"/>
        </w:rPr>
      </w:pPr>
    </w:p>
    <w:p w14:paraId="2B1ADBA4" w14:textId="77777777" w:rsidR="004664BF" w:rsidRPr="00C21C80" w:rsidRDefault="004664BF" w:rsidP="00B770CA">
      <w:pPr>
        <w:pStyle w:val="1"/>
        <w:spacing w:before="0"/>
        <w:rPr>
          <w:bCs w:val="0"/>
        </w:rPr>
      </w:pPr>
      <w:bookmarkStart w:id="28" w:name="_Toc9351285"/>
      <w:bookmarkStart w:id="29" w:name="_Toc150938783"/>
      <w:r w:rsidRPr="00C21C80">
        <w:rPr>
          <w:bCs w:val="0"/>
        </w:rPr>
        <w:t xml:space="preserve">2.1.1 </w:t>
      </w:r>
      <w:bookmarkEnd w:id="28"/>
      <w:r w:rsidR="00980E88" w:rsidRPr="00980E88">
        <w:rPr>
          <w:bCs w:val="0"/>
        </w:rPr>
        <w:t>Зона застройки индивидуальными жилыми домами</w:t>
      </w:r>
      <w:bookmarkEnd w:id="29"/>
    </w:p>
    <w:p w14:paraId="4068DCA6" w14:textId="77777777" w:rsidR="004664BF" w:rsidRPr="00C21C80" w:rsidRDefault="004664BF" w:rsidP="00B770CA">
      <w:pPr>
        <w:rPr>
          <w:b/>
          <w:bCs/>
          <w:sz w:val="28"/>
          <w:szCs w:val="28"/>
        </w:rPr>
      </w:pPr>
    </w:p>
    <w:p w14:paraId="11E59D61" w14:textId="77777777" w:rsidR="00C519F3" w:rsidRDefault="00C519F3" w:rsidP="00C519F3">
      <w:pPr>
        <w:ind w:right="-1" w:firstLine="709"/>
        <w:jc w:val="both"/>
        <w:rPr>
          <w:sz w:val="28"/>
          <w:szCs w:val="28"/>
        </w:rPr>
      </w:pPr>
      <w:r w:rsidRPr="00662C3E"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169</w:t>
      </w:r>
      <w:r w:rsidR="001C1B77">
        <w:rPr>
          <w:sz w:val="28"/>
          <w:szCs w:val="28"/>
        </w:rPr>
        <w:t>7</w:t>
      </w:r>
      <w:r w:rsidR="00C71FF0">
        <w:rPr>
          <w:sz w:val="28"/>
          <w:szCs w:val="28"/>
        </w:rPr>
        <w:t>.</w:t>
      </w:r>
      <w:r w:rsidR="001C1B77">
        <w:rPr>
          <w:sz w:val="28"/>
          <w:szCs w:val="28"/>
        </w:rPr>
        <w:t>58</w:t>
      </w:r>
      <w:r w:rsidRPr="008941AA">
        <w:rPr>
          <w:sz w:val="28"/>
          <w:szCs w:val="28"/>
        </w:rPr>
        <w:t xml:space="preserve"> </w:t>
      </w:r>
      <w:r w:rsidRPr="00662C3E">
        <w:rPr>
          <w:sz w:val="28"/>
          <w:szCs w:val="28"/>
        </w:rPr>
        <w:t>га</w:t>
      </w:r>
    </w:p>
    <w:p w14:paraId="30D35A3F" w14:textId="77777777" w:rsidR="00C519F3" w:rsidRDefault="00C519F3" w:rsidP="00C519F3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F5DFE">
        <w:rPr>
          <w:sz w:val="28"/>
          <w:szCs w:val="28"/>
        </w:rPr>
        <w:t>93</w:t>
      </w:r>
      <w:r w:rsidR="0054029C">
        <w:rPr>
          <w:sz w:val="28"/>
          <w:szCs w:val="28"/>
        </w:rPr>
        <w:t>9</w:t>
      </w:r>
      <w:r w:rsidR="009F5DFE">
        <w:rPr>
          <w:sz w:val="28"/>
          <w:szCs w:val="28"/>
        </w:rPr>
        <w:t>.</w:t>
      </w:r>
      <w:r w:rsidR="001C1B77">
        <w:rPr>
          <w:sz w:val="28"/>
          <w:szCs w:val="28"/>
        </w:rPr>
        <w:t>29</w:t>
      </w:r>
      <w:r>
        <w:rPr>
          <w:sz w:val="28"/>
          <w:szCs w:val="28"/>
        </w:rPr>
        <w:t xml:space="preserve"> га</w:t>
      </w:r>
    </w:p>
    <w:p w14:paraId="3739EBB8" w14:textId="77777777" w:rsidR="00C519F3" w:rsidRDefault="00C519F3" w:rsidP="00C519F3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9F5DFE">
        <w:rPr>
          <w:sz w:val="28"/>
          <w:szCs w:val="28"/>
        </w:rPr>
        <w:t>7</w:t>
      </w:r>
      <w:r w:rsidR="001C1B77">
        <w:rPr>
          <w:sz w:val="28"/>
          <w:szCs w:val="28"/>
        </w:rPr>
        <w:t>58</w:t>
      </w:r>
      <w:r w:rsidR="009F5DFE">
        <w:rPr>
          <w:sz w:val="28"/>
          <w:szCs w:val="28"/>
        </w:rPr>
        <w:t>.</w:t>
      </w:r>
      <w:r w:rsidR="001C1B77">
        <w:rPr>
          <w:sz w:val="28"/>
          <w:szCs w:val="28"/>
        </w:rPr>
        <w:t>29</w:t>
      </w:r>
      <w:r>
        <w:rPr>
          <w:sz w:val="28"/>
          <w:szCs w:val="28"/>
        </w:rPr>
        <w:t xml:space="preserve"> га</w:t>
      </w:r>
    </w:p>
    <w:p w14:paraId="4414BA99" w14:textId="77777777" w:rsidR="00C519F3" w:rsidRDefault="00C519F3" w:rsidP="00C519F3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Максимальная этажность застройки: 3 этажа</w:t>
      </w:r>
    </w:p>
    <w:p w14:paraId="6A4767BB" w14:textId="77777777" w:rsidR="00B770CA" w:rsidRPr="00C21C80" w:rsidRDefault="00B770CA" w:rsidP="00B770CA">
      <w:pPr>
        <w:pStyle w:val="a3"/>
        <w:kinsoku w:val="0"/>
        <w:overflowPunct w:val="0"/>
        <w:rPr>
          <w:spacing w:val="-2"/>
          <w:sz w:val="28"/>
          <w:szCs w:val="28"/>
        </w:rPr>
      </w:pPr>
    </w:p>
    <w:p w14:paraId="50635D34" w14:textId="77777777" w:rsidR="004664BF" w:rsidRPr="00C21C80" w:rsidRDefault="004664BF" w:rsidP="000D65E4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0EFB7FCA" w14:textId="77777777" w:rsidR="004664BF" w:rsidRPr="00C21C80" w:rsidRDefault="004664B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552"/>
        <w:gridCol w:w="992"/>
        <w:gridCol w:w="1134"/>
      </w:tblGrid>
      <w:tr w:rsidR="001D4998" w:rsidRPr="00C21C80" w14:paraId="25AEAD37" w14:textId="77777777" w:rsidTr="00C36B6D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23170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F735A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8F91E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09E14B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4DB95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3894BB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6084D2F5" w14:textId="77777777" w:rsidTr="00C36B6D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7E44F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E6F8F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9804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6ADD7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7E986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7A0B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D66B41" w:rsidRPr="00C21C80" w14:paraId="58846FC0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9DEE79" w14:textId="77777777" w:rsidR="00D66B41" w:rsidRPr="00C21C80" w:rsidRDefault="00D66B41" w:rsidP="00D66B4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28041" w14:textId="77777777" w:rsidR="00D66B41" w:rsidRPr="00C21C80" w:rsidRDefault="00D66B41" w:rsidP="00D66B4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F37D3" w14:textId="77777777" w:rsidR="00D66B41" w:rsidRPr="00C21C80" w:rsidRDefault="00D66B41" w:rsidP="00D66B4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D56F1" w14:textId="77777777" w:rsidR="00D66B41" w:rsidRPr="00C21C80" w:rsidRDefault="00D66B41" w:rsidP="00D66B41">
            <w:pPr>
              <w:jc w:val="center"/>
            </w:pPr>
            <w:r w:rsidRPr="00C21C80"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D4BB7" w14:textId="77777777" w:rsidR="00D66B41" w:rsidRPr="00C21C80" w:rsidRDefault="00D66B41" w:rsidP="00D66B4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EA889" w14:textId="77777777" w:rsidR="00D66B41" w:rsidRPr="00C21C80" w:rsidRDefault="00D66B41" w:rsidP="00D66B41">
            <w:pPr>
              <w:jc w:val="center"/>
            </w:pPr>
            <w:r w:rsidRPr="00C21C80">
              <w:t>-</w:t>
            </w:r>
          </w:p>
        </w:tc>
      </w:tr>
    </w:tbl>
    <w:p w14:paraId="6BC00CBD" w14:textId="77777777" w:rsidR="004824C7" w:rsidRPr="00C21C80" w:rsidRDefault="004824C7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41B58F65" w14:textId="77777777" w:rsidR="004664BF" w:rsidRPr="00C21C80" w:rsidRDefault="004664BF" w:rsidP="000D65E4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6D4ADC59" w14:textId="77777777" w:rsidR="004664BF" w:rsidRPr="00C21C80" w:rsidRDefault="004664B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1D4998" w:rsidRPr="00C21C80" w14:paraId="04C13C6F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4272F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9022CC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3B52B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9E9EB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AFB828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8C3EE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1744E126" w14:textId="77777777" w:rsidTr="004824C7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4381FEE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82DAA60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EE1891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313788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2C59D6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7F4347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3096EB2A" w14:textId="77777777" w:rsidTr="004824C7">
        <w:trPr>
          <w:trHeight w:val="2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E2713" w14:textId="77777777" w:rsidR="001D4998" w:rsidRPr="00C21C80" w:rsidRDefault="001D4998" w:rsidP="001D4998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DED8E" w14:textId="77777777" w:rsidR="001D4998" w:rsidRPr="00C21C80" w:rsidRDefault="001D4998" w:rsidP="001D4998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F1868" w14:textId="77777777" w:rsidR="001D4998" w:rsidRPr="00C21C80" w:rsidRDefault="001D4998" w:rsidP="001D4998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33FC" w14:textId="77777777" w:rsidR="001D4998" w:rsidRPr="00C21C80" w:rsidRDefault="001D4998" w:rsidP="001D4998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1B18" w14:textId="77777777" w:rsidR="001D4998" w:rsidRPr="00C21C80" w:rsidRDefault="001D4998" w:rsidP="001D4998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F4BAC" w14:textId="77777777" w:rsidR="001D4998" w:rsidRPr="00C21C80" w:rsidRDefault="001D4998" w:rsidP="001D4998">
            <w:pPr>
              <w:jc w:val="center"/>
            </w:pPr>
            <w:r w:rsidRPr="00C21C80">
              <w:t>-</w:t>
            </w:r>
          </w:p>
        </w:tc>
      </w:tr>
    </w:tbl>
    <w:p w14:paraId="28C87064" w14:textId="77777777" w:rsidR="00C519F3" w:rsidRDefault="00C519F3" w:rsidP="00C519F3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2C8C86C5" w14:textId="77777777" w:rsidR="00C519F3" w:rsidRPr="00C21C80" w:rsidRDefault="00C519F3" w:rsidP="000D65E4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1D4998" w:rsidRPr="00C21C80" w14:paraId="2FDBDB52" w14:textId="77777777" w:rsidTr="00167EE7">
        <w:trPr>
          <w:trHeight w:val="20"/>
          <w:tblHeader/>
        </w:trPr>
        <w:tc>
          <w:tcPr>
            <w:tcW w:w="533" w:type="dxa"/>
            <w:vAlign w:val="center"/>
          </w:tcPr>
          <w:p w14:paraId="261AF043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vAlign w:val="center"/>
          </w:tcPr>
          <w:p w14:paraId="727FF2C2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vAlign w:val="center"/>
          </w:tcPr>
          <w:p w14:paraId="3190F410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vAlign w:val="center"/>
          </w:tcPr>
          <w:p w14:paraId="20EFDFC2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vAlign w:val="center"/>
          </w:tcPr>
          <w:p w14:paraId="2D67D611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vAlign w:val="center"/>
          </w:tcPr>
          <w:p w14:paraId="038C13AF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2D256B4B" w14:textId="77777777" w:rsidTr="00167EE7">
        <w:trPr>
          <w:trHeight w:val="20"/>
          <w:tblHeader/>
        </w:trPr>
        <w:tc>
          <w:tcPr>
            <w:tcW w:w="533" w:type="dxa"/>
          </w:tcPr>
          <w:p w14:paraId="20799BDA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</w:tcPr>
          <w:p w14:paraId="745CC379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</w:tcPr>
          <w:p w14:paraId="25C3EB86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</w:tcPr>
          <w:p w14:paraId="682F432D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</w:tcPr>
          <w:p w14:paraId="78310AD5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</w:tcPr>
          <w:p w14:paraId="0C798664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41F90777" w14:textId="77777777" w:rsidTr="00167EE7">
        <w:trPr>
          <w:trHeight w:val="20"/>
        </w:trPr>
        <w:tc>
          <w:tcPr>
            <w:tcW w:w="533" w:type="dxa"/>
          </w:tcPr>
          <w:p w14:paraId="0F91E23B" w14:textId="77777777" w:rsidR="001D4998" w:rsidRPr="00C21C80" w:rsidRDefault="001D4998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vAlign w:val="center"/>
          </w:tcPr>
          <w:p w14:paraId="6AA0BDEF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vAlign w:val="center"/>
          </w:tcPr>
          <w:p w14:paraId="33A3651F" w14:textId="77777777" w:rsidR="001D4998" w:rsidRPr="00C21C80" w:rsidRDefault="001D4998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</w:tcPr>
          <w:p w14:paraId="1E6B344D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</w:tcPr>
          <w:p w14:paraId="11C21FE1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</w:tcPr>
          <w:p w14:paraId="5F4DAD2A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</w:tr>
    </w:tbl>
    <w:p w14:paraId="09A02697" w14:textId="77777777" w:rsidR="00A6498E" w:rsidRDefault="00A6498E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14:paraId="5FF537D6" w14:textId="77777777" w:rsidR="00EC1F13" w:rsidRDefault="00EC1F13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14:paraId="5D6BE36F" w14:textId="77777777" w:rsidR="004664BF" w:rsidRPr="00C21C80" w:rsidRDefault="004664BF">
      <w:pPr>
        <w:pStyle w:val="a3"/>
        <w:kinsoku w:val="0"/>
        <w:overflowPunct w:val="0"/>
        <w:spacing w:before="10"/>
        <w:ind w:left="0" w:firstLine="709"/>
        <w:outlineLvl w:val="0"/>
        <w:rPr>
          <w:b/>
          <w:bCs/>
          <w:sz w:val="28"/>
          <w:szCs w:val="28"/>
        </w:rPr>
      </w:pPr>
      <w:bookmarkStart w:id="30" w:name="_Toc9351286"/>
      <w:bookmarkStart w:id="31" w:name="_Toc150938784"/>
      <w:r w:rsidRPr="00C21C80">
        <w:rPr>
          <w:b/>
          <w:bCs/>
          <w:sz w:val="28"/>
          <w:szCs w:val="28"/>
        </w:rPr>
        <w:t xml:space="preserve">2.1.2. </w:t>
      </w:r>
      <w:bookmarkEnd w:id="30"/>
      <w:r w:rsidR="00980E88" w:rsidRPr="00980E88">
        <w:rPr>
          <w:b/>
          <w:bCs/>
          <w:sz w:val="28"/>
          <w:szCs w:val="28"/>
        </w:rPr>
        <w:t>Зона застройки малоэтажными жилыми домами (до 4 этажей, включая мансардный)</w:t>
      </w:r>
      <w:bookmarkEnd w:id="31"/>
    </w:p>
    <w:p w14:paraId="0F00F93C" w14:textId="77777777" w:rsidR="004664BF" w:rsidRPr="00C21C80" w:rsidRDefault="004664BF" w:rsidP="00B770CA">
      <w:pPr>
        <w:pStyle w:val="a3"/>
        <w:kinsoku w:val="0"/>
        <w:overflowPunct w:val="0"/>
        <w:ind w:left="0"/>
        <w:rPr>
          <w:b/>
          <w:bCs/>
          <w:sz w:val="28"/>
          <w:szCs w:val="28"/>
        </w:rPr>
      </w:pPr>
    </w:p>
    <w:p w14:paraId="33663975" w14:textId="77777777" w:rsidR="00C519F3" w:rsidRDefault="00C519F3" w:rsidP="00C519F3">
      <w:pPr>
        <w:ind w:right="-1" w:firstLine="709"/>
        <w:jc w:val="both"/>
        <w:rPr>
          <w:sz w:val="28"/>
          <w:szCs w:val="28"/>
        </w:rPr>
      </w:pPr>
      <w:r w:rsidRPr="00662C3E"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72.</w:t>
      </w:r>
      <w:r w:rsidR="001C1B77">
        <w:rPr>
          <w:sz w:val="28"/>
          <w:szCs w:val="28"/>
        </w:rPr>
        <w:t>0</w:t>
      </w:r>
      <w:r w:rsidR="009F5DFE">
        <w:rPr>
          <w:sz w:val="28"/>
          <w:szCs w:val="28"/>
        </w:rPr>
        <w:t>5</w:t>
      </w:r>
      <w:r w:rsidRPr="008941AA">
        <w:rPr>
          <w:sz w:val="28"/>
          <w:szCs w:val="28"/>
        </w:rPr>
        <w:t xml:space="preserve"> </w:t>
      </w:r>
      <w:r w:rsidRPr="00662C3E">
        <w:rPr>
          <w:sz w:val="28"/>
          <w:szCs w:val="28"/>
        </w:rPr>
        <w:t>га</w:t>
      </w:r>
    </w:p>
    <w:p w14:paraId="73B6FBFE" w14:textId="77777777" w:rsidR="00C519F3" w:rsidRDefault="00C519F3" w:rsidP="00C519F3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F5DFE">
        <w:rPr>
          <w:sz w:val="28"/>
          <w:szCs w:val="28"/>
        </w:rPr>
        <w:t>31.88</w:t>
      </w:r>
      <w:r>
        <w:rPr>
          <w:sz w:val="28"/>
          <w:szCs w:val="28"/>
        </w:rPr>
        <w:t xml:space="preserve"> га</w:t>
      </w:r>
    </w:p>
    <w:p w14:paraId="4DEE2BD8" w14:textId="77777777" w:rsidR="009F5DFE" w:rsidRDefault="009F5DFE" w:rsidP="009F5DF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40.</w:t>
      </w:r>
      <w:r w:rsidR="001C1B77">
        <w:rPr>
          <w:sz w:val="28"/>
          <w:szCs w:val="28"/>
        </w:rPr>
        <w:t>1</w:t>
      </w:r>
      <w:r>
        <w:rPr>
          <w:sz w:val="28"/>
          <w:szCs w:val="28"/>
        </w:rPr>
        <w:t>7 га</w:t>
      </w:r>
    </w:p>
    <w:p w14:paraId="4514DEF3" w14:textId="77777777" w:rsidR="00C519F3" w:rsidRDefault="00C519F3" w:rsidP="00C519F3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Максимальная этажность застройки: 3 этажа</w:t>
      </w:r>
    </w:p>
    <w:p w14:paraId="4CB9F62E" w14:textId="77777777" w:rsidR="00B770CA" w:rsidRPr="00C21C80" w:rsidRDefault="00B770CA" w:rsidP="00B770CA">
      <w:pPr>
        <w:kinsoku w:val="0"/>
        <w:overflowPunct w:val="0"/>
        <w:ind w:left="779"/>
        <w:rPr>
          <w:spacing w:val="-2"/>
          <w:sz w:val="28"/>
          <w:szCs w:val="28"/>
        </w:rPr>
      </w:pPr>
    </w:p>
    <w:p w14:paraId="15261DC0" w14:textId="77777777" w:rsidR="004664BF" w:rsidRPr="00C21C80" w:rsidRDefault="004664BF">
      <w:pPr>
        <w:kinsoku w:val="0"/>
        <w:overflowPunct w:val="0"/>
        <w:spacing w:before="10"/>
        <w:rPr>
          <w:b/>
          <w:bCs/>
          <w:sz w:val="10"/>
          <w:szCs w:val="10"/>
        </w:rPr>
      </w:pPr>
    </w:p>
    <w:p w14:paraId="72501CD3" w14:textId="77777777" w:rsidR="00EC1F13" w:rsidRPr="00C21C80" w:rsidRDefault="00EC1F13" w:rsidP="000D65E4">
      <w:pPr>
        <w:pStyle w:val="a3"/>
        <w:kinsoku w:val="0"/>
        <w:overflowPunct w:val="0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066EAED6" w14:textId="77777777" w:rsidR="00EC1F13" w:rsidRPr="00C21C80" w:rsidRDefault="00EC1F13" w:rsidP="00EC1F13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1D4998" w:rsidRPr="00C21C80" w14:paraId="644E8548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5F5AC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EAE96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C87F0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97B4B1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BAE1C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5350C6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42A1A67C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C14B1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2959A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223D8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5C25B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DC8F8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39681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D66B41" w:rsidRPr="00C21C80" w14:paraId="0D69D38F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CB1CC" w14:textId="77777777" w:rsidR="00D66B41" w:rsidRPr="00C21C80" w:rsidRDefault="00D66B41" w:rsidP="00D66B4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1.3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DB547" w14:textId="77777777" w:rsidR="00D66B41" w:rsidRDefault="00D66B41" w:rsidP="00D66B41">
            <w:r w:rsidRPr="002B676D">
              <w:t>Детский сад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03A4A" w14:textId="77777777" w:rsidR="00D66B41" w:rsidRPr="0026271D" w:rsidRDefault="00D66B41" w:rsidP="00D66B41">
            <w:pPr>
              <w:widowControl/>
              <w:autoSpaceDE/>
              <w:autoSpaceDN/>
              <w:adjustRightInd/>
              <w:jc w:val="center"/>
            </w:pPr>
            <w:r w:rsidRPr="0026271D">
              <w:t>на 60 мест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8E606" w14:textId="77777777" w:rsidR="00D66B41" w:rsidRPr="0026271D" w:rsidRDefault="00D66B41" w:rsidP="00D66B41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D5669" w14:textId="77777777" w:rsidR="00D66B41" w:rsidRPr="00C21C80" w:rsidRDefault="00D66B41" w:rsidP="00D66B41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B8D901" w14:textId="77777777" w:rsidR="00D66B41" w:rsidRPr="00C21C80" w:rsidRDefault="00D66B41" w:rsidP="00D66B4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</w:tr>
    </w:tbl>
    <w:p w14:paraId="2FE5C069" w14:textId="77777777" w:rsidR="00EC1F13" w:rsidRPr="00C21C80" w:rsidRDefault="00EC1F13" w:rsidP="00EC1F13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1C133D1C" w14:textId="77777777" w:rsidR="00EC1F13" w:rsidRPr="00C21C80" w:rsidRDefault="00EC1F13" w:rsidP="000D65E4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291C2128" w14:textId="77777777" w:rsidR="00EC1F13" w:rsidRPr="00C21C80" w:rsidRDefault="00EC1F13" w:rsidP="00EC1F13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1D4998" w:rsidRPr="00C21C80" w14:paraId="36E27308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30C809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76C634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E96EE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0DA5E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5FA92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ABC9C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429C0325" w14:textId="77777777" w:rsidTr="00764C7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863C2E3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385529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A27BF71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1E818B6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08BC9C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3872E1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1BD24464" w14:textId="77777777" w:rsidTr="00764C71">
        <w:trPr>
          <w:trHeight w:val="2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1815F" w14:textId="77777777" w:rsidR="001D4998" w:rsidRPr="00C21C80" w:rsidRDefault="001D4998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1F08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C6A1F" w14:textId="77777777" w:rsidR="001D4998" w:rsidRPr="00C21C80" w:rsidRDefault="001D4998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FF688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C65B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49C8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</w:tr>
    </w:tbl>
    <w:p w14:paraId="6C9675C9" w14:textId="77777777" w:rsidR="00EC1F13" w:rsidRDefault="00EC1F13" w:rsidP="00EC1F13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63318878" w14:textId="77777777" w:rsidR="00EC1F13" w:rsidRPr="00C21C80" w:rsidRDefault="00EC1F13" w:rsidP="000D65E4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1D4998" w:rsidRPr="00C21C80" w14:paraId="1F4247B6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D4586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710F07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A685F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2BC7B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5AED3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09CF5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6306C4F9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5C963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BC49D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29938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CDF8C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8CE69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34FBB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0B2CF47D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F7108" w14:textId="77777777" w:rsidR="001D4998" w:rsidRPr="00C21C80" w:rsidRDefault="001D4998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5FFAF3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2B1B36" w14:textId="77777777" w:rsidR="001D4998" w:rsidRPr="00C21C80" w:rsidRDefault="001D4998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FC5DA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610DD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1D1DE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</w:tr>
    </w:tbl>
    <w:p w14:paraId="56AC13C9" w14:textId="77777777" w:rsidR="004664BF" w:rsidRPr="00C21C80" w:rsidRDefault="004664BF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14:paraId="227FDE96" w14:textId="77777777" w:rsidR="004664BF" w:rsidRPr="00C21C80" w:rsidRDefault="004664BF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14:paraId="1E8AEECB" w14:textId="77777777" w:rsidR="004664BF" w:rsidRPr="00C21C80" w:rsidRDefault="004664BF" w:rsidP="001A4A0C">
      <w:pPr>
        <w:pStyle w:val="1"/>
        <w:jc w:val="center"/>
        <w:rPr>
          <w:b w:val="0"/>
          <w:bCs w:val="0"/>
        </w:rPr>
      </w:pPr>
      <w:bookmarkStart w:id="32" w:name="_Toc9351288"/>
      <w:bookmarkStart w:id="33" w:name="_Toc150938785"/>
      <w:r w:rsidRPr="00C21C80">
        <w:t>2.2. Общественно-деловая</w:t>
      </w:r>
      <w:r w:rsidR="001A4A0C" w:rsidRPr="00C21C80">
        <w:t xml:space="preserve"> зона</w:t>
      </w:r>
      <w:bookmarkEnd w:id="32"/>
      <w:bookmarkEnd w:id="33"/>
    </w:p>
    <w:p w14:paraId="52F7B477" w14:textId="77777777" w:rsidR="001059E4" w:rsidRPr="008941AA" w:rsidRDefault="001059E4" w:rsidP="001059E4">
      <w:pPr>
        <w:ind w:right="-1" w:firstLine="709"/>
        <w:jc w:val="both"/>
        <w:rPr>
          <w:sz w:val="28"/>
          <w:szCs w:val="28"/>
        </w:rPr>
      </w:pPr>
      <w:bookmarkStart w:id="34" w:name="_Toc110322722"/>
      <w:r>
        <w:rPr>
          <w:sz w:val="28"/>
          <w:szCs w:val="28"/>
        </w:rPr>
        <w:t xml:space="preserve">       </w:t>
      </w:r>
      <w:r w:rsidRPr="008941AA">
        <w:rPr>
          <w:sz w:val="28"/>
          <w:szCs w:val="28"/>
        </w:rPr>
        <w:t xml:space="preserve">Площадь на расчетный срок: </w:t>
      </w:r>
      <w:r w:rsidR="00C71FF0">
        <w:rPr>
          <w:sz w:val="28"/>
          <w:szCs w:val="28"/>
        </w:rPr>
        <w:t>94</w:t>
      </w:r>
      <w:r w:rsidR="00025A69">
        <w:rPr>
          <w:sz w:val="28"/>
          <w:szCs w:val="28"/>
        </w:rPr>
        <w:t>.</w:t>
      </w:r>
      <w:r w:rsidR="00C71FF0">
        <w:rPr>
          <w:sz w:val="28"/>
          <w:szCs w:val="28"/>
        </w:rPr>
        <w:t>0</w:t>
      </w:r>
      <w:r w:rsidR="00025A69">
        <w:rPr>
          <w:sz w:val="28"/>
          <w:szCs w:val="28"/>
        </w:rPr>
        <w:t>9</w:t>
      </w:r>
      <w:r w:rsidRPr="008941AA">
        <w:rPr>
          <w:sz w:val="28"/>
          <w:szCs w:val="28"/>
        </w:rPr>
        <w:t xml:space="preserve"> га</w:t>
      </w:r>
    </w:p>
    <w:p w14:paraId="03D32774" w14:textId="77777777" w:rsidR="001059E4" w:rsidRDefault="001059E4" w:rsidP="001059E4">
      <w:pPr>
        <w:kinsoku w:val="0"/>
        <w:overflowPunct w:val="0"/>
        <w:ind w:left="779"/>
        <w:rPr>
          <w:sz w:val="28"/>
          <w:szCs w:val="28"/>
        </w:rPr>
      </w:pPr>
      <w:r w:rsidRPr="008941AA">
        <w:rPr>
          <w:sz w:val="28"/>
          <w:szCs w:val="28"/>
        </w:rPr>
        <w:t xml:space="preserve">      Максимальная этажность застройки: </w:t>
      </w:r>
      <w:r w:rsidR="00546F9E">
        <w:rPr>
          <w:sz w:val="28"/>
          <w:szCs w:val="28"/>
        </w:rPr>
        <w:t>5</w:t>
      </w:r>
      <w:r w:rsidRPr="008941AA">
        <w:rPr>
          <w:sz w:val="28"/>
          <w:szCs w:val="28"/>
        </w:rPr>
        <w:t xml:space="preserve"> этаж</w:t>
      </w:r>
      <w:r w:rsidR="00546F9E">
        <w:rPr>
          <w:sz w:val="28"/>
          <w:szCs w:val="28"/>
        </w:rPr>
        <w:t>ей</w:t>
      </w:r>
    </w:p>
    <w:p w14:paraId="569D4809" w14:textId="77777777" w:rsidR="001059E4" w:rsidRDefault="001059E4" w:rsidP="000E5AFD"/>
    <w:p w14:paraId="6AE15244" w14:textId="77777777" w:rsidR="006B17EC" w:rsidRDefault="006B17EC" w:rsidP="000E5AFD"/>
    <w:p w14:paraId="611DE21A" w14:textId="77777777" w:rsidR="001059E4" w:rsidRDefault="001059E4" w:rsidP="001059E4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5" w:name="_Toc150938786"/>
      <w:r>
        <w:rPr>
          <w:b/>
          <w:sz w:val="28"/>
          <w:szCs w:val="28"/>
        </w:rPr>
        <w:t>2.2.1. Многофункциональная общественно-деловая зона</w:t>
      </w:r>
      <w:bookmarkEnd w:id="34"/>
      <w:bookmarkEnd w:id="35"/>
    </w:p>
    <w:p w14:paraId="5277F2C2" w14:textId="77777777" w:rsidR="00320428" w:rsidRDefault="00320428" w:rsidP="00320428"/>
    <w:p w14:paraId="5EA8EB38" w14:textId="77777777" w:rsidR="001059E4" w:rsidRDefault="001059E4" w:rsidP="001059E4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662C3E"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6</w:t>
      </w:r>
      <w:r w:rsidR="001C1B77">
        <w:rPr>
          <w:sz w:val="28"/>
          <w:szCs w:val="28"/>
        </w:rPr>
        <w:t>8</w:t>
      </w:r>
      <w:r w:rsidR="009F5DFE">
        <w:rPr>
          <w:sz w:val="28"/>
          <w:szCs w:val="28"/>
        </w:rPr>
        <w:t>.8</w:t>
      </w:r>
      <w:r w:rsidR="001C1B77">
        <w:rPr>
          <w:sz w:val="28"/>
          <w:szCs w:val="28"/>
        </w:rPr>
        <w:t>1</w:t>
      </w:r>
      <w:r w:rsidRPr="00662C3E">
        <w:rPr>
          <w:sz w:val="28"/>
          <w:szCs w:val="28"/>
        </w:rPr>
        <w:t xml:space="preserve"> га</w:t>
      </w:r>
    </w:p>
    <w:p w14:paraId="1154AF05" w14:textId="77777777" w:rsidR="001059E4" w:rsidRDefault="001059E4" w:rsidP="001059E4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</w:t>
      </w:r>
      <w:r w:rsidR="00864FAF">
        <w:rPr>
          <w:sz w:val="28"/>
          <w:szCs w:val="28"/>
        </w:rPr>
        <w:t xml:space="preserve"> 2</w:t>
      </w:r>
      <w:r w:rsidR="001C1B77">
        <w:rPr>
          <w:sz w:val="28"/>
          <w:szCs w:val="28"/>
        </w:rPr>
        <w:t>5</w:t>
      </w:r>
      <w:r w:rsidR="00864FAF">
        <w:rPr>
          <w:sz w:val="28"/>
          <w:szCs w:val="28"/>
        </w:rPr>
        <w:t>.</w:t>
      </w:r>
      <w:r w:rsidR="001C1B77">
        <w:rPr>
          <w:sz w:val="28"/>
          <w:szCs w:val="28"/>
        </w:rPr>
        <w:t>31</w:t>
      </w:r>
      <w:r w:rsidR="009F5DFE">
        <w:rPr>
          <w:sz w:val="28"/>
          <w:szCs w:val="28"/>
        </w:rPr>
        <w:t xml:space="preserve"> </w:t>
      </w:r>
      <w:r>
        <w:rPr>
          <w:sz w:val="28"/>
          <w:szCs w:val="28"/>
        </w:rPr>
        <w:t>га</w:t>
      </w:r>
    </w:p>
    <w:p w14:paraId="78CB06F7" w14:textId="77777777" w:rsidR="009F5DFE" w:rsidRDefault="009F5DFE" w:rsidP="009F5DF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4</w:t>
      </w:r>
      <w:r w:rsidR="001C1B77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1C1B77">
        <w:rPr>
          <w:sz w:val="28"/>
          <w:szCs w:val="28"/>
        </w:rPr>
        <w:t>5</w:t>
      </w:r>
      <w:r>
        <w:rPr>
          <w:sz w:val="28"/>
          <w:szCs w:val="28"/>
        </w:rPr>
        <w:t xml:space="preserve"> га</w:t>
      </w:r>
    </w:p>
    <w:p w14:paraId="1FD71BC2" w14:textId="77777777" w:rsidR="001059E4" w:rsidRDefault="001059E4" w:rsidP="001059E4">
      <w:pPr>
        <w:kinsoku w:val="0"/>
        <w:overflowPunct w:val="0"/>
        <w:ind w:left="779"/>
        <w:rPr>
          <w:sz w:val="28"/>
          <w:szCs w:val="28"/>
        </w:rPr>
      </w:pPr>
      <w:r>
        <w:rPr>
          <w:sz w:val="28"/>
          <w:szCs w:val="28"/>
        </w:rPr>
        <w:t xml:space="preserve">      Максимальная этажность застройки: </w:t>
      </w:r>
      <w:r w:rsidR="00546F9E">
        <w:rPr>
          <w:sz w:val="28"/>
          <w:szCs w:val="28"/>
        </w:rPr>
        <w:t>5</w:t>
      </w:r>
      <w:r>
        <w:rPr>
          <w:sz w:val="28"/>
          <w:szCs w:val="28"/>
        </w:rPr>
        <w:t xml:space="preserve"> этаж</w:t>
      </w:r>
      <w:r w:rsidR="00546F9E">
        <w:rPr>
          <w:sz w:val="28"/>
          <w:szCs w:val="28"/>
        </w:rPr>
        <w:t>ей</w:t>
      </w:r>
    </w:p>
    <w:p w14:paraId="1A5095DB" w14:textId="77777777" w:rsidR="00475F4C" w:rsidRPr="00C21C80" w:rsidRDefault="00475F4C" w:rsidP="00B770CA">
      <w:pPr>
        <w:pStyle w:val="a3"/>
        <w:kinsoku w:val="0"/>
        <w:overflowPunct w:val="0"/>
        <w:rPr>
          <w:sz w:val="28"/>
          <w:szCs w:val="28"/>
        </w:rPr>
      </w:pPr>
    </w:p>
    <w:p w14:paraId="2091A4C3" w14:textId="77777777" w:rsidR="001059E4" w:rsidRPr="00C21C80" w:rsidRDefault="001059E4" w:rsidP="000D65E4">
      <w:pPr>
        <w:pStyle w:val="a3"/>
        <w:kinsoku w:val="0"/>
        <w:overflowPunct w:val="0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0E6A9B25" w14:textId="77777777" w:rsidR="001059E4" w:rsidRPr="00C21C80" w:rsidRDefault="001059E4" w:rsidP="001059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70"/>
        <w:gridCol w:w="2268"/>
        <w:gridCol w:w="2694"/>
        <w:gridCol w:w="850"/>
        <w:gridCol w:w="1134"/>
      </w:tblGrid>
      <w:tr w:rsidR="001D4998" w:rsidRPr="00C21C80" w14:paraId="6DF7EF69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CE86CD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162E54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C2DC5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4D5ED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FCC92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7F752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55F1DB57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87B44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DBDBC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4D3EC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303E4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8FEBF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1B2B6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41CD0FAA" w14:textId="77777777" w:rsidTr="006B17E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86FAC" w14:textId="77777777" w:rsidR="001D4998" w:rsidRPr="00C21C80" w:rsidRDefault="001D4998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0F5DF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5446D" w14:textId="77777777" w:rsidR="001D4998" w:rsidRPr="00C21C80" w:rsidRDefault="001D4998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DEF053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67B1E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DF502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</w:tr>
    </w:tbl>
    <w:p w14:paraId="72DEC09A" w14:textId="77777777" w:rsidR="001059E4" w:rsidRPr="00C21C80" w:rsidRDefault="001059E4" w:rsidP="001059E4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668FB799" w14:textId="77777777" w:rsidR="001059E4" w:rsidRPr="00C21C80" w:rsidRDefault="001059E4" w:rsidP="000D65E4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328358E7" w14:textId="77777777" w:rsidR="001059E4" w:rsidRPr="00C21C80" w:rsidRDefault="001059E4" w:rsidP="001059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70"/>
        <w:gridCol w:w="2268"/>
        <w:gridCol w:w="2694"/>
        <w:gridCol w:w="850"/>
        <w:gridCol w:w="1134"/>
      </w:tblGrid>
      <w:tr w:rsidR="001D4998" w:rsidRPr="00C21C80" w14:paraId="7F337090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6541B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586DF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3E49E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63F71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C94CF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55C356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2A4A87E4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23899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2422F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207FA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8C1E1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2E08E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D7F54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39A8FFA3" w14:textId="77777777" w:rsidTr="006B17E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C0F85" w14:textId="77777777" w:rsidR="001D4998" w:rsidRPr="00C21C80" w:rsidRDefault="001D4998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C250D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6455B" w14:textId="77777777" w:rsidR="001D4998" w:rsidRPr="00C21C80" w:rsidRDefault="001D4998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F8189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93791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58480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</w:tr>
    </w:tbl>
    <w:p w14:paraId="2363E197" w14:textId="77777777" w:rsidR="001059E4" w:rsidRDefault="001059E4" w:rsidP="001059E4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49D21B5F" w14:textId="77777777" w:rsidR="00320428" w:rsidRDefault="00320428">
      <w:pPr>
        <w:widowControl/>
        <w:autoSpaceDE/>
        <w:autoSpaceDN/>
        <w:adjustRightInd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br w:type="page"/>
      </w:r>
    </w:p>
    <w:p w14:paraId="1C70EA39" w14:textId="77777777" w:rsidR="001059E4" w:rsidRPr="00C21C80" w:rsidRDefault="001059E4" w:rsidP="000D65E4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70"/>
        <w:gridCol w:w="2268"/>
        <w:gridCol w:w="2694"/>
        <w:gridCol w:w="850"/>
        <w:gridCol w:w="1134"/>
      </w:tblGrid>
      <w:tr w:rsidR="001D4998" w:rsidRPr="00C21C80" w14:paraId="2BF4ABCB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D656F6" w14:textId="77777777" w:rsidR="001D4998" w:rsidRPr="00C21C80" w:rsidRDefault="001D4998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2F56E" w14:textId="77777777" w:rsidR="001D4998" w:rsidRPr="00C21C80" w:rsidRDefault="001D4998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E638A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D7229" w14:textId="77777777" w:rsidR="001D4998" w:rsidRPr="00C21C80" w:rsidRDefault="001D4998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15E3F" w14:textId="77777777" w:rsidR="001D4998" w:rsidRPr="00C21C80" w:rsidRDefault="001D4998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95813" w14:textId="77777777" w:rsidR="001D4998" w:rsidRPr="00C21C80" w:rsidRDefault="001D4998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D4998" w:rsidRPr="00C21C80" w14:paraId="5D8E45FD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F4AE2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8AC86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F6427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1ECFB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D3797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A96F7" w14:textId="77777777" w:rsidR="001D4998" w:rsidRPr="00C21C80" w:rsidRDefault="001D4998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D4998" w:rsidRPr="00C21C80" w14:paraId="72DF5194" w14:textId="77777777" w:rsidTr="006B17E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FE6F5" w14:textId="77777777" w:rsidR="001D4998" w:rsidRPr="00C21C80" w:rsidRDefault="001D4998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C1C00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ADB0D" w14:textId="77777777" w:rsidR="001D4998" w:rsidRPr="00C21C80" w:rsidRDefault="001D4998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284A0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6B9BA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FF8F9" w14:textId="77777777" w:rsidR="001D4998" w:rsidRPr="00C21C80" w:rsidRDefault="001D4998" w:rsidP="008618E4">
            <w:pPr>
              <w:jc w:val="center"/>
            </w:pPr>
            <w:r w:rsidRPr="00C21C80">
              <w:t>-</w:t>
            </w:r>
          </w:p>
        </w:tc>
      </w:tr>
    </w:tbl>
    <w:p w14:paraId="7C4994F8" w14:textId="77777777" w:rsidR="003F0F2B" w:rsidRPr="00C21C80" w:rsidRDefault="003F0F2B">
      <w:pPr>
        <w:pStyle w:val="a3"/>
        <w:kinsoku w:val="0"/>
        <w:overflowPunct w:val="0"/>
        <w:spacing w:before="10"/>
        <w:ind w:left="0"/>
        <w:rPr>
          <w:b/>
          <w:bCs/>
          <w:sz w:val="28"/>
          <w:szCs w:val="28"/>
        </w:rPr>
      </w:pPr>
    </w:p>
    <w:p w14:paraId="2DE4F830" w14:textId="77777777" w:rsidR="00DB7112" w:rsidRDefault="00DB7112" w:rsidP="00DB7112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36" w:name="_Toc110322723"/>
      <w:bookmarkStart w:id="37" w:name="_Toc150938787"/>
      <w:r>
        <w:rPr>
          <w:b/>
          <w:sz w:val="28"/>
          <w:szCs w:val="28"/>
        </w:rPr>
        <w:t>2.2.2. Зона специализированной общественной застройки</w:t>
      </w:r>
      <w:bookmarkEnd w:id="36"/>
      <w:bookmarkEnd w:id="37"/>
    </w:p>
    <w:p w14:paraId="44121A49" w14:textId="77777777" w:rsidR="00DB7112" w:rsidRDefault="00DB7112" w:rsidP="00DB7112"/>
    <w:p w14:paraId="05873BFD" w14:textId="77777777" w:rsidR="00DB7112" w:rsidRDefault="00DB7112" w:rsidP="00DB7112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9F5DFE">
        <w:rPr>
          <w:sz w:val="28"/>
          <w:szCs w:val="28"/>
        </w:rPr>
        <w:t>25.28</w:t>
      </w:r>
      <w:r>
        <w:rPr>
          <w:sz w:val="28"/>
          <w:szCs w:val="28"/>
        </w:rPr>
        <w:t xml:space="preserve"> га</w:t>
      </w:r>
    </w:p>
    <w:p w14:paraId="301507BE" w14:textId="77777777" w:rsidR="00DB7112" w:rsidRDefault="00DB7112" w:rsidP="00DB7112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F5DFE">
        <w:rPr>
          <w:sz w:val="28"/>
          <w:szCs w:val="28"/>
        </w:rPr>
        <w:t>17.5</w:t>
      </w:r>
      <w:r>
        <w:rPr>
          <w:sz w:val="28"/>
          <w:szCs w:val="28"/>
        </w:rPr>
        <w:t xml:space="preserve"> га</w:t>
      </w:r>
    </w:p>
    <w:p w14:paraId="31D6CBA8" w14:textId="77777777" w:rsidR="009F5DFE" w:rsidRDefault="009F5DFE" w:rsidP="009F5DFE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7.78 га</w:t>
      </w:r>
    </w:p>
    <w:p w14:paraId="184FB863" w14:textId="77777777" w:rsidR="00DB7112" w:rsidRDefault="00DB7112" w:rsidP="00DB7112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Максимальная этажность застройки: </w:t>
      </w:r>
      <w:r w:rsidR="00546F9E">
        <w:rPr>
          <w:sz w:val="28"/>
          <w:szCs w:val="28"/>
        </w:rPr>
        <w:t>5</w:t>
      </w:r>
      <w:r>
        <w:rPr>
          <w:sz w:val="28"/>
          <w:szCs w:val="28"/>
        </w:rPr>
        <w:t xml:space="preserve"> этаж</w:t>
      </w:r>
      <w:r w:rsidR="00546F9E">
        <w:rPr>
          <w:sz w:val="28"/>
          <w:szCs w:val="28"/>
        </w:rPr>
        <w:t>ей</w:t>
      </w:r>
    </w:p>
    <w:p w14:paraId="456164F6" w14:textId="77777777" w:rsidR="00BD5A67" w:rsidRDefault="00BD5A67">
      <w:pPr>
        <w:pStyle w:val="a3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p w14:paraId="446B17A5" w14:textId="77777777" w:rsidR="00DB7112" w:rsidRPr="00C21C80" w:rsidRDefault="00DB7112" w:rsidP="000D65E4">
      <w:pPr>
        <w:pStyle w:val="a3"/>
        <w:kinsoku w:val="0"/>
        <w:overflowPunct w:val="0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5B76EC75" w14:textId="77777777" w:rsidR="00DB7112" w:rsidRPr="00C21C80" w:rsidRDefault="00DB7112" w:rsidP="00DB7112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70"/>
        <w:gridCol w:w="2268"/>
        <w:gridCol w:w="2694"/>
        <w:gridCol w:w="850"/>
        <w:gridCol w:w="1134"/>
      </w:tblGrid>
      <w:tr w:rsidR="00DB7112" w:rsidRPr="00C21C80" w14:paraId="70BD39EE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A2455" w14:textId="77777777" w:rsidR="00DB7112" w:rsidRPr="00C21C80" w:rsidRDefault="00DB7112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0DD4C" w14:textId="77777777" w:rsidR="00DB7112" w:rsidRPr="00C21C80" w:rsidRDefault="00DB7112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66F5F" w14:textId="77777777" w:rsidR="00DB7112" w:rsidRPr="00C21C80" w:rsidRDefault="00DB7112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0B6348" w14:textId="77777777" w:rsidR="00DB7112" w:rsidRPr="00C21C80" w:rsidRDefault="00DB7112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C9DD9" w14:textId="77777777" w:rsidR="00DB7112" w:rsidRPr="00C21C80" w:rsidRDefault="00DB7112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03565" w14:textId="77777777" w:rsidR="00DB7112" w:rsidRPr="00C21C80" w:rsidRDefault="00DB7112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DB7112" w:rsidRPr="00C21C80" w14:paraId="0FE7EB7A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4624A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B6A0D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06543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9B4F3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FA08D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F05A2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14:paraId="16FA6F2E" w14:textId="77777777" w:rsidTr="006B17E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14FB5" w14:textId="77777777" w:rsidR="00C70489" w:rsidRPr="00C21C80" w:rsidRDefault="00C70489" w:rsidP="00C7048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C21C80">
              <w:rPr>
                <w:rFonts w:eastAsia="Calibri"/>
                <w:lang w:eastAsia="en-US"/>
              </w:rPr>
              <w:t>1.1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BA8ED" w14:textId="77777777" w:rsidR="00C70489" w:rsidRPr="00081DAE" w:rsidRDefault="00C70489" w:rsidP="00C70489">
            <w:pPr>
              <w:pStyle w:val="110"/>
              <w:rPr>
                <w:sz w:val="24"/>
              </w:rPr>
            </w:pPr>
            <w:r w:rsidRPr="002B676D">
              <w:rPr>
                <w:sz w:val="24"/>
              </w:rPr>
              <w:t>Детский сад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C3B3A" w14:textId="77777777" w:rsidR="00C70489" w:rsidRDefault="00C70489" w:rsidP="00C70489">
            <w:pPr>
              <w:jc w:val="center"/>
            </w:pPr>
            <w:r w:rsidRPr="002B1485">
              <w:t xml:space="preserve">на </w:t>
            </w:r>
            <w:r>
              <w:t>120</w:t>
            </w:r>
            <w:r w:rsidRPr="002B1485">
              <w:t xml:space="preserve"> мест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690393" w14:textId="77777777" w:rsidR="00C70489" w:rsidRPr="0026271D" w:rsidRDefault="00C70489" w:rsidP="00C7048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BB00A3" w14:textId="77777777" w:rsidR="00C70489" w:rsidRPr="00C21C80" w:rsidRDefault="00C70489" w:rsidP="00C70489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1425C9" w14:textId="77777777" w:rsidR="00C70489" w:rsidRPr="00C21C80" w:rsidRDefault="00C70489" w:rsidP="00C70489">
            <w:pPr>
              <w:jc w:val="center"/>
            </w:pPr>
            <w:r>
              <w:t>1</w:t>
            </w:r>
          </w:p>
        </w:tc>
      </w:tr>
      <w:tr w:rsidR="00C70489" w:rsidRPr="00C21C80" w14:paraId="7E7EB5FD" w14:textId="77777777" w:rsidTr="006B17E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88056A" w14:textId="77777777" w:rsidR="00C70489" w:rsidRPr="0026271D" w:rsidRDefault="00C70489" w:rsidP="00C7048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1.2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4474D9" w14:textId="77777777" w:rsidR="00C70489" w:rsidRDefault="00C70489" w:rsidP="00C70489">
            <w:r>
              <w:t>Школа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36B4B" w14:textId="77777777" w:rsidR="00C70489" w:rsidRPr="0026271D" w:rsidRDefault="00C70489" w:rsidP="00C70489">
            <w:pPr>
              <w:widowControl/>
              <w:autoSpaceDE/>
              <w:autoSpaceDN/>
              <w:adjustRightInd/>
              <w:jc w:val="center"/>
            </w:pPr>
            <w:r w:rsidRPr="0026271D">
              <w:t>на 800 учащихся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7FA82" w14:textId="77777777" w:rsidR="00C70489" w:rsidRPr="0026271D" w:rsidRDefault="00C70489" w:rsidP="00C7048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26271D">
              <w:rPr>
                <w:color w:val="000000"/>
              </w:rPr>
              <w:t>с. Молдаванское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D21408" w14:textId="77777777" w:rsidR="00C70489" w:rsidRPr="00C21C80" w:rsidRDefault="00C70489" w:rsidP="00C70489">
            <w:pPr>
              <w:widowControl/>
              <w:autoSpaceDE/>
              <w:autoSpaceDN/>
              <w:adjustRightInd/>
              <w:jc w:val="center"/>
            </w:pPr>
            <w:r>
              <w:t>м</w:t>
            </w:r>
            <w:r w:rsidRPr="00C21C80">
              <w:t>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769B2" w14:textId="77777777" w:rsidR="00C70489" w:rsidRDefault="00C70489" w:rsidP="00C70489">
            <w:pPr>
              <w:jc w:val="center"/>
            </w:pPr>
            <w:r>
              <w:t>1</w:t>
            </w:r>
          </w:p>
        </w:tc>
      </w:tr>
    </w:tbl>
    <w:p w14:paraId="5E18B36E" w14:textId="77777777" w:rsidR="00DB7112" w:rsidRDefault="00DB7112" w:rsidP="00DB7112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74A85B00" w14:textId="77777777" w:rsidR="00DB7112" w:rsidRPr="00C21C80" w:rsidRDefault="00DB7112" w:rsidP="000D65E4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79B7F93F" w14:textId="77777777" w:rsidR="00DB7112" w:rsidRPr="00C21C80" w:rsidRDefault="00DB7112" w:rsidP="00DB7112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70"/>
        <w:gridCol w:w="2268"/>
        <w:gridCol w:w="2694"/>
        <w:gridCol w:w="850"/>
        <w:gridCol w:w="1134"/>
      </w:tblGrid>
      <w:tr w:rsidR="00DB7112" w:rsidRPr="00C21C80" w14:paraId="6CF1F1E5" w14:textId="77777777" w:rsidTr="00312338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1D59B" w14:textId="77777777" w:rsidR="00DB7112" w:rsidRPr="00C21C80" w:rsidRDefault="00DB7112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C6E8D" w14:textId="77777777" w:rsidR="00DB7112" w:rsidRPr="00C21C80" w:rsidRDefault="00DB7112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A0FDC" w14:textId="77777777" w:rsidR="00DB7112" w:rsidRPr="00C21C80" w:rsidRDefault="00DB7112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F2F7B" w14:textId="77777777" w:rsidR="00DB7112" w:rsidRPr="00C21C80" w:rsidRDefault="00DB7112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D633D" w14:textId="77777777" w:rsidR="00DB7112" w:rsidRPr="00C21C80" w:rsidRDefault="00DB7112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50809" w14:textId="77777777" w:rsidR="00DB7112" w:rsidRPr="00C21C80" w:rsidRDefault="00DB7112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DB7112" w:rsidRPr="00C21C80" w14:paraId="4D152767" w14:textId="77777777" w:rsidTr="00312338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9D9FA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C01FE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553A0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5FFC2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19F21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26CCF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14:paraId="3846C8D9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581F8" w14:textId="77777777" w:rsidR="00C70489" w:rsidRPr="00312338" w:rsidRDefault="00C70489" w:rsidP="00C70489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7E1FB" w14:textId="77777777" w:rsidR="00C70489" w:rsidRPr="00C21C80" w:rsidRDefault="00C70489" w:rsidP="00C70489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540AF" w14:textId="77777777" w:rsidR="00C70489" w:rsidRPr="00C21C80" w:rsidRDefault="00C70489" w:rsidP="00C7048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F65FF" w14:textId="77777777" w:rsidR="00C70489" w:rsidRPr="00C21C80" w:rsidRDefault="00C70489" w:rsidP="00C70489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8BB2F" w14:textId="77777777" w:rsidR="00C70489" w:rsidRPr="00C21C80" w:rsidRDefault="00C70489" w:rsidP="00C7048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1C1DC" w14:textId="77777777" w:rsidR="00C70489" w:rsidRPr="00C21C80" w:rsidRDefault="00C70489" w:rsidP="00C70489">
            <w:pPr>
              <w:jc w:val="center"/>
            </w:pPr>
            <w:r w:rsidRPr="00C21C80">
              <w:t>-</w:t>
            </w:r>
          </w:p>
        </w:tc>
      </w:tr>
    </w:tbl>
    <w:p w14:paraId="0E9401F4" w14:textId="77777777" w:rsidR="00DB7112" w:rsidRDefault="00DB7112" w:rsidP="00DB7112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5F1BAE4D" w14:textId="77777777" w:rsidR="00DB7112" w:rsidRPr="00C21C80" w:rsidRDefault="00DB7112" w:rsidP="000D65E4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2770"/>
        <w:gridCol w:w="2268"/>
        <w:gridCol w:w="2694"/>
        <w:gridCol w:w="850"/>
        <w:gridCol w:w="1134"/>
      </w:tblGrid>
      <w:tr w:rsidR="00DB7112" w:rsidRPr="00C21C80" w14:paraId="25B94914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FAB6CF" w14:textId="77777777" w:rsidR="00DB7112" w:rsidRPr="00C21C80" w:rsidRDefault="00DB7112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40030" w14:textId="77777777" w:rsidR="00DB7112" w:rsidRPr="00C21C80" w:rsidRDefault="00DB7112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7F4E0" w14:textId="77777777" w:rsidR="00DB7112" w:rsidRPr="00C21C80" w:rsidRDefault="00DB7112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9FB21" w14:textId="77777777" w:rsidR="00DB7112" w:rsidRPr="00C21C80" w:rsidRDefault="00DB7112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42550" w14:textId="77777777" w:rsidR="00DB7112" w:rsidRPr="00C21C80" w:rsidRDefault="00DB7112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483F83" w14:textId="77777777" w:rsidR="00DB7112" w:rsidRPr="00C21C80" w:rsidRDefault="00DB7112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DB7112" w:rsidRPr="00C21C80" w14:paraId="6AD83B4A" w14:textId="77777777" w:rsidTr="006B17E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5387D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50467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6B9F6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8E456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CAC81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2B50B" w14:textId="77777777" w:rsidR="00DB7112" w:rsidRPr="00C21C80" w:rsidRDefault="00DB7112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DB7112" w:rsidRPr="00C21C80" w14:paraId="58278CA6" w14:textId="77777777" w:rsidTr="006B17E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76CFD" w14:textId="77777777" w:rsidR="00DB7112" w:rsidRPr="00C21C80" w:rsidRDefault="00DB7112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CD6FE" w14:textId="77777777" w:rsidR="00DB7112" w:rsidRPr="00C21C80" w:rsidRDefault="00DB7112" w:rsidP="008618E4">
            <w:pPr>
              <w:jc w:val="center"/>
            </w:pPr>
            <w:r w:rsidRPr="00C21C80"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080C6" w14:textId="77777777" w:rsidR="00DB7112" w:rsidRPr="00C21C80" w:rsidRDefault="00DB7112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9161B" w14:textId="77777777" w:rsidR="00DB7112" w:rsidRPr="00C21C80" w:rsidRDefault="00DB7112" w:rsidP="008618E4">
            <w:pPr>
              <w:jc w:val="center"/>
            </w:pPr>
            <w:r w:rsidRPr="00C21C80"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1CC0C" w14:textId="77777777" w:rsidR="00DB7112" w:rsidRPr="00C21C80" w:rsidRDefault="00DB7112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DB1B6" w14:textId="77777777" w:rsidR="00DB7112" w:rsidRPr="00C21C80" w:rsidRDefault="00DB7112" w:rsidP="008618E4">
            <w:pPr>
              <w:jc w:val="center"/>
            </w:pPr>
            <w:r w:rsidRPr="00C21C80">
              <w:t>-</w:t>
            </w:r>
          </w:p>
        </w:tc>
      </w:tr>
    </w:tbl>
    <w:p w14:paraId="004BAE20" w14:textId="77777777" w:rsidR="00BD5A67" w:rsidRDefault="00BD5A67">
      <w:pPr>
        <w:pStyle w:val="a3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p w14:paraId="7263B1BA" w14:textId="77777777" w:rsidR="00BD5A67" w:rsidRDefault="00BD5A67">
      <w:pPr>
        <w:pStyle w:val="a3"/>
        <w:kinsoku w:val="0"/>
        <w:overflowPunct w:val="0"/>
        <w:spacing w:before="1"/>
        <w:ind w:left="0"/>
        <w:rPr>
          <w:b/>
          <w:bCs/>
          <w:sz w:val="28"/>
          <w:szCs w:val="28"/>
        </w:rPr>
      </w:pPr>
    </w:p>
    <w:p w14:paraId="75A61DEF" w14:textId="77777777" w:rsidR="004664BF" w:rsidRPr="00C21C80" w:rsidRDefault="004664BF" w:rsidP="00320428">
      <w:pPr>
        <w:pStyle w:val="1"/>
        <w:kinsoku w:val="0"/>
        <w:overflowPunct w:val="0"/>
        <w:ind w:left="782" w:firstLine="0"/>
        <w:jc w:val="center"/>
        <w:rPr>
          <w:b w:val="0"/>
          <w:bCs w:val="0"/>
        </w:rPr>
      </w:pPr>
      <w:bookmarkStart w:id="38" w:name="_Toc9351289"/>
      <w:bookmarkStart w:id="39" w:name="_Toc150938788"/>
      <w:r w:rsidRPr="00C21C80">
        <w:t xml:space="preserve">2.3. </w:t>
      </w:r>
      <w:r w:rsidR="00671CC4">
        <w:t>Зона п</w:t>
      </w:r>
      <w:r w:rsidRPr="00C21C80">
        <w:rPr>
          <w:spacing w:val="-1"/>
        </w:rPr>
        <w:t>роизводственного</w:t>
      </w:r>
      <w:r w:rsidRPr="00C21C80">
        <w:rPr>
          <w:spacing w:val="1"/>
        </w:rPr>
        <w:t xml:space="preserve"> </w:t>
      </w:r>
      <w:r w:rsidRPr="00C21C80">
        <w:rPr>
          <w:spacing w:val="-2"/>
        </w:rPr>
        <w:t>назначения</w:t>
      </w:r>
      <w:r w:rsidR="0029045C" w:rsidRPr="00C21C80">
        <w:rPr>
          <w:spacing w:val="-2"/>
        </w:rPr>
        <w:t xml:space="preserve"> и зоны инженерной и транспортной инфраструктуры</w:t>
      </w:r>
      <w:bookmarkEnd w:id="38"/>
      <w:bookmarkEnd w:id="39"/>
    </w:p>
    <w:p w14:paraId="00D761AC" w14:textId="77777777" w:rsidR="004C5FE7" w:rsidRPr="00C21C80" w:rsidRDefault="004C5FE7" w:rsidP="00B770CA">
      <w:pPr>
        <w:pStyle w:val="a3"/>
        <w:kinsoku w:val="0"/>
        <w:overflowPunct w:val="0"/>
        <w:rPr>
          <w:spacing w:val="-1"/>
          <w:sz w:val="28"/>
          <w:szCs w:val="28"/>
        </w:rPr>
      </w:pPr>
    </w:p>
    <w:p w14:paraId="61CAC319" w14:textId="77777777" w:rsidR="00DF0535" w:rsidRPr="00C21C80" w:rsidRDefault="004664BF" w:rsidP="00B770CA">
      <w:pPr>
        <w:pStyle w:val="a3"/>
        <w:kinsoku w:val="0"/>
        <w:overflowPunct w:val="0"/>
        <w:rPr>
          <w:spacing w:val="-1"/>
          <w:sz w:val="28"/>
          <w:szCs w:val="28"/>
        </w:rPr>
      </w:pPr>
      <w:r w:rsidRPr="00C21C80">
        <w:rPr>
          <w:spacing w:val="-1"/>
          <w:sz w:val="28"/>
          <w:szCs w:val="28"/>
        </w:rPr>
        <w:t>Площадь:</w:t>
      </w:r>
      <w:r w:rsidR="00281751">
        <w:rPr>
          <w:spacing w:val="-1"/>
          <w:sz w:val="28"/>
          <w:szCs w:val="28"/>
        </w:rPr>
        <w:t xml:space="preserve"> </w:t>
      </w:r>
      <w:r w:rsidR="007113CC">
        <w:rPr>
          <w:spacing w:val="-1"/>
          <w:sz w:val="28"/>
          <w:szCs w:val="28"/>
        </w:rPr>
        <w:t>527</w:t>
      </w:r>
      <w:r w:rsidR="00720B04">
        <w:rPr>
          <w:spacing w:val="-1"/>
          <w:sz w:val="28"/>
          <w:szCs w:val="28"/>
        </w:rPr>
        <w:t>.32</w:t>
      </w:r>
      <w:r w:rsidR="00281751">
        <w:rPr>
          <w:spacing w:val="-1"/>
          <w:sz w:val="28"/>
          <w:szCs w:val="28"/>
        </w:rPr>
        <w:t>га</w:t>
      </w:r>
    </w:p>
    <w:p w14:paraId="3AAB7817" w14:textId="77777777" w:rsidR="004664BF" w:rsidRDefault="004664BF" w:rsidP="00B770CA">
      <w:pPr>
        <w:pStyle w:val="a3"/>
        <w:kinsoku w:val="0"/>
        <w:overflowPunct w:val="0"/>
        <w:rPr>
          <w:sz w:val="28"/>
          <w:szCs w:val="28"/>
        </w:rPr>
      </w:pPr>
      <w:r w:rsidRPr="00C21C80">
        <w:rPr>
          <w:spacing w:val="-1"/>
          <w:sz w:val="28"/>
          <w:szCs w:val="28"/>
        </w:rPr>
        <w:t>Максимальная</w:t>
      </w:r>
      <w:r w:rsidRPr="00C21C80">
        <w:rPr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этажность</w:t>
      </w:r>
      <w:r w:rsidRPr="00C21C80">
        <w:rPr>
          <w:spacing w:val="1"/>
          <w:sz w:val="28"/>
          <w:szCs w:val="28"/>
        </w:rPr>
        <w:t xml:space="preserve"> </w:t>
      </w:r>
      <w:r w:rsidRPr="00C21C80">
        <w:rPr>
          <w:spacing w:val="-1"/>
          <w:sz w:val="28"/>
          <w:szCs w:val="28"/>
        </w:rPr>
        <w:t>застройки:</w:t>
      </w:r>
      <w:r w:rsidRPr="00C21C80">
        <w:rPr>
          <w:spacing w:val="3"/>
          <w:sz w:val="28"/>
          <w:szCs w:val="28"/>
        </w:rPr>
        <w:t xml:space="preserve"> </w:t>
      </w:r>
      <w:r w:rsidR="00020541">
        <w:rPr>
          <w:sz w:val="28"/>
          <w:szCs w:val="28"/>
        </w:rPr>
        <w:t>3</w:t>
      </w:r>
    </w:p>
    <w:p w14:paraId="5F2ADFC6" w14:textId="77777777" w:rsidR="00020541" w:rsidRDefault="00020541" w:rsidP="00B770CA">
      <w:pPr>
        <w:pStyle w:val="a3"/>
        <w:kinsoku w:val="0"/>
        <w:overflowPunct w:val="0"/>
        <w:rPr>
          <w:sz w:val="28"/>
          <w:szCs w:val="28"/>
        </w:rPr>
      </w:pPr>
    </w:p>
    <w:p w14:paraId="0AD78B78" w14:textId="77777777" w:rsidR="00020541" w:rsidRDefault="00020541" w:rsidP="00020541">
      <w:pPr>
        <w:pStyle w:val="1"/>
        <w:ind w:left="0" w:firstLine="0"/>
        <w:jc w:val="center"/>
      </w:pPr>
      <w:bookmarkStart w:id="40" w:name="_Toc110322725"/>
      <w:bookmarkStart w:id="41" w:name="_Toc150938789"/>
      <w:r>
        <w:t>2.3.1. Производственная зона</w:t>
      </w:r>
      <w:bookmarkEnd w:id="40"/>
      <w:bookmarkEnd w:id="41"/>
    </w:p>
    <w:p w14:paraId="0A0E3A96" w14:textId="77777777" w:rsidR="00536DB3" w:rsidRPr="00536DB3" w:rsidRDefault="00536DB3" w:rsidP="00536DB3"/>
    <w:p w14:paraId="5EEA449D" w14:textId="77777777" w:rsidR="00020541" w:rsidRDefault="00020541" w:rsidP="0002054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025A69">
        <w:rPr>
          <w:spacing w:val="-1"/>
          <w:sz w:val="28"/>
          <w:szCs w:val="28"/>
        </w:rPr>
        <w:t>173.32</w:t>
      </w:r>
      <w:r w:rsidRPr="00C21C80">
        <w:rPr>
          <w:sz w:val="28"/>
          <w:szCs w:val="28"/>
        </w:rPr>
        <w:t xml:space="preserve"> га;</w:t>
      </w:r>
    </w:p>
    <w:p w14:paraId="5C5716BF" w14:textId="77777777" w:rsidR="00020541" w:rsidRDefault="00020541" w:rsidP="0002054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025A69">
        <w:rPr>
          <w:sz w:val="28"/>
          <w:szCs w:val="28"/>
        </w:rPr>
        <w:t>150.37</w:t>
      </w:r>
      <w:r>
        <w:rPr>
          <w:sz w:val="28"/>
          <w:szCs w:val="28"/>
        </w:rPr>
        <w:t xml:space="preserve"> га</w:t>
      </w:r>
    </w:p>
    <w:p w14:paraId="141083D1" w14:textId="77777777" w:rsidR="00020541" w:rsidRDefault="00020541" w:rsidP="0002054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025A69">
        <w:rPr>
          <w:sz w:val="28"/>
          <w:szCs w:val="28"/>
        </w:rPr>
        <w:t>2</w:t>
      </w:r>
      <w:r w:rsidR="00763CFF">
        <w:rPr>
          <w:sz w:val="28"/>
          <w:szCs w:val="28"/>
        </w:rPr>
        <w:t>2.</w:t>
      </w:r>
      <w:r w:rsidR="00025A69">
        <w:rPr>
          <w:sz w:val="28"/>
          <w:szCs w:val="28"/>
        </w:rPr>
        <w:t>95</w:t>
      </w:r>
      <w:r>
        <w:rPr>
          <w:sz w:val="28"/>
          <w:szCs w:val="28"/>
        </w:rPr>
        <w:t xml:space="preserve"> га</w:t>
      </w:r>
    </w:p>
    <w:p w14:paraId="589DA804" w14:textId="77777777" w:rsidR="00020541" w:rsidRDefault="00020541" w:rsidP="0002054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14:paraId="3343790C" w14:textId="77777777" w:rsidR="00536DB3" w:rsidRDefault="00536DB3" w:rsidP="00020541">
      <w:pPr>
        <w:ind w:right="-1" w:firstLine="709"/>
        <w:jc w:val="both"/>
        <w:rPr>
          <w:sz w:val="28"/>
          <w:szCs w:val="28"/>
        </w:rPr>
      </w:pPr>
    </w:p>
    <w:p w14:paraId="3E8781CC" w14:textId="77777777" w:rsidR="00020541" w:rsidRPr="00C21C80" w:rsidRDefault="00020541" w:rsidP="00763CFF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6F8B510A" w14:textId="77777777" w:rsidR="00020541" w:rsidRPr="00C21C80" w:rsidRDefault="00020541" w:rsidP="0002054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0541" w:rsidRPr="00C21C80" w14:paraId="22624041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B0D5FB" w14:textId="77777777" w:rsidR="00020541" w:rsidRPr="00C21C80" w:rsidRDefault="00020541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DE701" w14:textId="77777777" w:rsidR="00020541" w:rsidRPr="00C21C80" w:rsidRDefault="00020541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415FD" w14:textId="77777777" w:rsidR="00020541" w:rsidRPr="00C21C80" w:rsidRDefault="00020541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C51DE" w14:textId="77777777" w:rsidR="00020541" w:rsidRPr="00C21C80" w:rsidRDefault="00020541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D8C03" w14:textId="77777777" w:rsidR="00020541" w:rsidRPr="00C21C80" w:rsidRDefault="00020541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12B2E" w14:textId="77777777" w:rsidR="00020541" w:rsidRPr="00C21C80" w:rsidRDefault="00020541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0541" w:rsidRPr="00C21C80" w14:paraId="3D6F400A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7CE76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85E56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7B813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D7888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5EC1F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03E9F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0541" w:rsidRPr="00C21C80" w14:paraId="533AD06D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89739" w14:textId="77777777" w:rsidR="00020541" w:rsidRDefault="00020541" w:rsidP="0002054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E4C83" w14:textId="77777777" w:rsidR="00020541" w:rsidRPr="00C21C80" w:rsidRDefault="00020541" w:rsidP="0002054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9F929" w14:textId="77777777" w:rsidR="00020541" w:rsidRPr="00C21C80" w:rsidRDefault="00020541" w:rsidP="0002054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85CE2" w14:textId="77777777" w:rsidR="00020541" w:rsidRPr="00C21C80" w:rsidRDefault="00020541" w:rsidP="0002054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00C6B" w14:textId="77777777" w:rsidR="00020541" w:rsidRPr="00C21C80" w:rsidRDefault="00020541" w:rsidP="0002054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90ED5" w14:textId="77777777" w:rsidR="00020541" w:rsidRPr="00C21C80" w:rsidRDefault="00020541" w:rsidP="00020541">
            <w:pPr>
              <w:jc w:val="center"/>
            </w:pPr>
            <w:r w:rsidRPr="00C21C80">
              <w:t>-</w:t>
            </w:r>
          </w:p>
        </w:tc>
      </w:tr>
    </w:tbl>
    <w:p w14:paraId="125AD7A4" w14:textId="77777777" w:rsidR="00020541" w:rsidRPr="00C21C80" w:rsidRDefault="00020541" w:rsidP="0002054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420F7396" w14:textId="77777777" w:rsidR="00020541" w:rsidRPr="00C21C80" w:rsidRDefault="00020541" w:rsidP="00763CFF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="00594BBB">
        <w:rPr>
          <w:b/>
          <w:bCs/>
          <w:spacing w:val="-1"/>
          <w:sz w:val="28"/>
          <w:szCs w:val="28"/>
        </w:rPr>
        <w:t>региона</w:t>
      </w:r>
      <w:r w:rsidRPr="00C21C80">
        <w:rPr>
          <w:b/>
          <w:bCs/>
          <w:spacing w:val="-1"/>
          <w:sz w:val="28"/>
          <w:szCs w:val="28"/>
        </w:rPr>
        <w:t>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0541" w:rsidRPr="00C21C80" w14:paraId="65C99A8F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D2267E" w14:textId="77777777" w:rsidR="00020541" w:rsidRPr="00C21C80" w:rsidRDefault="00020541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BAA48" w14:textId="77777777" w:rsidR="00020541" w:rsidRPr="00C21C80" w:rsidRDefault="00020541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606553" w14:textId="77777777" w:rsidR="00020541" w:rsidRPr="00C21C80" w:rsidRDefault="00020541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1BDA78" w14:textId="77777777" w:rsidR="00020541" w:rsidRPr="00C21C80" w:rsidRDefault="00020541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92C13" w14:textId="77777777" w:rsidR="00020541" w:rsidRPr="00C21C80" w:rsidRDefault="00020541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C9FC2" w14:textId="77777777" w:rsidR="00020541" w:rsidRPr="00C21C80" w:rsidRDefault="00020541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0541" w:rsidRPr="00C21C80" w14:paraId="4EA3A099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B4BED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C6CC2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52805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D149E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CD235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908CE" w14:textId="77777777" w:rsidR="00020541" w:rsidRPr="00C21C80" w:rsidRDefault="00020541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0541" w:rsidRPr="00C21C80" w14:paraId="0C6211AD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4FEA5" w14:textId="77777777" w:rsidR="00020541" w:rsidRPr="00C21C80" w:rsidRDefault="00020541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BA03D1" w14:textId="77777777" w:rsidR="00020541" w:rsidRPr="00C21C80" w:rsidRDefault="00020541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136C7" w14:textId="77777777" w:rsidR="00020541" w:rsidRPr="00C21C80" w:rsidRDefault="00020541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F3F91" w14:textId="77777777" w:rsidR="00020541" w:rsidRPr="00C21C80" w:rsidRDefault="00020541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67E42" w14:textId="77777777" w:rsidR="00020541" w:rsidRPr="00C21C80" w:rsidRDefault="00020541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688FD" w14:textId="77777777" w:rsidR="00020541" w:rsidRPr="00C21C80" w:rsidRDefault="00020541" w:rsidP="008618E4">
            <w:pPr>
              <w:jc w:val="center"/>
            </w:pPr>
            <w:r w:rsidRPr="00C21C80">
              <w:t>-</w:t>
            </w:r>
          </w:p>
        </w:tc>
      </w:tr>
    </w:tbl>
    <w:p w14:paraId="294CE36E" w14:textId="77777777" w:rsidR="00020541" w:rsidRDefault="00020541" w:rsidP="00B770CA">
      <w:pPr>
        <w:pStyle w:val="a3"/>
        <w:kinsoku w:val="0"/>
        <w:overflowPunct w:val="0"/>
        <w:rPr>
          <w:sz w:val="28"/>
          <w:szCs w:val="28"/>
        </w:rPr>
      </w:pPr>
    </w:p>
    <w:p w14:paraId="05BDB4AD" w14:textId="77777777" w:rsidR="00594BBB" w:rsidRPr="00C21C80" w:rsidRDefault="00594BBB" w:rsidP="00594BBB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594BBB" w:rsidRPr="00C21C80" w14:paraId="24C425E0" w14:textId="77777777" w:rsidTr="005C2CC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90FC9" w14:textId="77777777" w:rsidR="00594BBB" w:rsidRPr="00C21C80" w:rsidRDefault="00594BBB" w:rsidP="005C2CC1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F820A" w14:textId="77777777" w:rsidR="00594BBB" w:rsidRPr="00C21C80" w:rsidRDefault="00594BBB" w:rsidP="005C2CC1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C824F" w14:textId="77777777" w:rsidR="00594BBB" w:rsidRPr="00C21C80" w:rsidRDefault="00594BBB" w:rsidP="005C2CC1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0183F" w14:textId="77777777" w:rsidR="00594BBB" w:rsidRPr="00C21C80" w:rsidRDefault="00594BBB" w:rsidP="005C2CC1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2EF2FE" w14:textId="77777777" w:rsidR="00594BBB" w:rsidRPr="00C21C80" w:rsidRDefault="00594BBB" w:rsidP="005C2CC1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CC666" w14:textId="77777777" w:rsidR="00594BBB" w:rsidRPr="00C21C80" w:rsidRDefault="00594BBB" w:rsidP="005C2CC1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594BBB" w:rsidRPr="00C21C80" w14:paraId="0627C78E" w14:textId="77777777" w:rsidTr="005C2CC1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DCEA8" w14:textId="77777777" w:rsidR="00594BBB" w:rsidRPr="00C21C80" w:rsidRDefault="00594BBB" w:rsidP="005C2CC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DB310" w14:textId="77777777" w:rsidR="00594BBB" w:rsidRPr="00C21C80" w:rsidRDefault="00594BBB" w:rsidP="005C2CC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B30D8" w14:textId="77777777" w:rsidR="00594BBB" w:rsidRPr="00C21C80" w:rsidRDefault="00594BBB" w:rsidP="005C2CC1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DCBF9" w14:textId="77777777" w:rsidR="00594BBB" w:rsidRPr="00C21C80" w:rsidRDefault="00594BBB" w:rsidP="005C2CC1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6F2E3" w14:textId="77777777" w:rsidR="00594BBB" w:rsidRPr="00C21C80" w:rsidRDefault="00594BBB" w:rsidP="005C2CC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0C9BA" w14:textId="77777777" w:rsidR="00594BBB" w:rsidRPr="00C21C80" w:rsidRDefault="00594BBB" w:rsidP="005C2CC1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594BBB" w:rsidRPr="00C21C80" w14:paraId="65025BCA" w14:textId="77777777" w:rsidTr="005C2CC1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F441D" w14:textId="77777777" w:rsidR="00594BBB" w:rsidRPr="00C21C80" w:rsidRDefault="00594BBB" w:rsidP="005C2CC1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4E8D9" w14:textId="77777777" w:rsidR="00594BBB" w:rsidRPr="00C21C80" w:rsidRDefault="00594BBB" w:rsidP="005C2CC1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E59E47" w14:textId="77777777" w:rsidR="00594BBB" w:rsidRPr="00C21C80" w:rsidRDefault="00594BBB" w:rsidP="005C2CC1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5F4A4" w14:textId="77777777" w:rsidR="00594BBB" w:rsidRPr="00C21C80" w:rsidRDefault="00594BBB" w:rsidP="005C2CC1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7122A" w14:textId="77777777" w:rsidR="00594BBB" w:rsidRPr="00C21C80" w:rsidRDefault="00594BBB" w:rsidP="005C2CC1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0C641" w14:textId="77777777" w:rsidR="00594BBB" w:rsidRPr="00C21C80" w:rsidRDefault="00594BBB" w:rsidP="005C2CC1">
            <w:pPr>
              <w:jc w:val="center"/>
            </w:pPr>
            <w:r w:rsidRPr="00C21C80">
              <w:t>-</w:t>
            </w:r>
          </w:p>
        </w:tc>
      </w:tr>
    </w:tbl>
    <w:p w14:paraId="26884CB8" w14:textId="77777777" w:rsidR="00594BBB" w:rsidRDefault="00594BBB" w:rsidP="00594BBB">
      <w:pPr>
        <w:pStyle w:val="a3"/>
        <w:kinsoku w:val="0"/>
        <w:overflowPunct w:val="0"/>
        <w:rPr>
          <w:sz w:val="28"/>
          <w:szCs w:val="28"/>
        </w:rPr>
      </w:pPr>
    </w:p>
    <w:p w14:paraId="55F3FDBE" w14:textId="77777777" w:rsidR="00025A69" w:rsidRDefault="00025A69" w:rsidP="00594BBB">
      <w:pPr>
        <w:pStyle w:val="a3"/>
        <w:kinsoku w:val="0"/>
        <w:overflowPunct w:val="0"/>
        <w:rPr>
          <w:sz w:val="28"/>
          <w:szCs w:val="28"/>
        </w:rPr>
      </w:pPr>
    </w:p>
    <w:p w14:paraId="0C5A4622" w14:textId="77777777" w:rsidR="00025A69" w:rsidRDefault="00025A69" w:rsidP="00025A69">
      <w:pPr>
        <w:pStyle w:val="1"/>
        <w:ind w:left="0" w:firstLine="0"/>
        <w:jc w:val="center"/>
      </w:pPr>
      <w:bookmarkStart w:id="42" w:name="_Toc150938790"/>
      <w:r>
        <w:t xml:space="preserve">2.3.1. </w:t>
      </w:r>
      <w:r w:rsidRPr="005B2A52">
        <w:t>Коммунально-складская зона</w:t>
      </w:r>
      <w:bookmarkEnd w:id="42"/>
    </w:p>
    <w:p w14:paraId="7E412D3C" w14:textId="77777777" w:rsidR="00025A69" w:rsidRPr="00025A69" w:rsidRDefault="00025A69" w:rsidP="00025A69"/>
    <w:p w14:paraId="2571616B" w14:textId="77777777" w:rsidR="00025A69" w:rsidRDefault="00025A69" w:rsidP="00025A69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Площадь на расчетный срок: 3.49 га</w:t>
      </w:r>
    </w:p>
    <w:p w14:paraId="09B2FAD9" w14:textId="77777777" w:rsidR="00025A69" w:rsidRDefault="00025A69" w:rsidP="00025A69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3.49 га</w:t>
      </w:r>
    </w:p>
    <w:p w14:paraId="324E1A6B" w14:textId="77777777" w:rsidR="00025A69" w:rsidRDefault="00025A69" w:rsidP="00025A69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14:paraId="79584E90" w14:textId="77777777" w:rsidR="00025A69" w:rsidRDefault="00025A69" w:rsidP="00025A69">
      <w:pPr>
        <w:ind w:right="-1" w:firstLine="709"/>
        <w:jc w:val="both"/>
        <w:rPr>
          <w:sz w:val="28"/>
          <w:szCs w:val="28"/>
        </w:rPr>
      </w:pPr>
    </w:p>
    <w:p w14:paraId="4BCAE665" w14:textId="77777777" w:rsidR="00025A69" w:rsidRPr="00C21C80" w:rsidRDefault="00025A69" w:rsidP="00025A6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41F582BD" w14:textId="77777777" w:rsidR="00025A69" w:rsidRPr="00C21C80" w:rsidRDefault="00025A69" w:rsidP="00025A69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5A69" w:rsidRPr="00C21C80" w14:paraId="0AFA70D0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56288" w14:textId="77777777" w:rsidR="00025A69" w:rsidRPr="00C21C80" w:rsidRDefault="00025A69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1B507" w14:textId="77777777" w:rsidR="00025A69" w:rsidRPr="00C21C80" w:rsidRDefault="00025A69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A9B2C" w14:textId="77777777" w:rsidR="00025A69" w:rsidRPr="00C21C80" w:rsidRDefault="00025A69" w:rsidP="00F34D33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FB85B" w14:textId="77777777" w:rsidR="00025A69" w:rsidRPr="00C21C80" w:rsidRDefault="00025A69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C05EF1" w14:textId="77777777" w:rsidR="00025A69" w:rsidRPr="00C21C80" w:rsidRDefault="00025A69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6FBE6" w14:textId="77777777" w:rsidR="00025A69" w:rsidRPr="00C21C80" w:rsidRDefault="00025A69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5A69" w:rsidRPr="00C21C80" w14:paraId="70DF60AF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68F43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2E3EB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E7B66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0C768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EA1F9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881FB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5A69" w:rsidRPr="00C21C80" w14:paraId="5C87F737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D05FF" w14:textId="77777777" w:rsidR="00025A69" w:rsidRDefault="00025A69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BDB2E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461DB" w14:textId="77777777" w:rsidR="00025A69" w:rsidRPr="00C21C80" w:rsidRDefault="00025A69" w:rsidP="00F34D33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E900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961B1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5A216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</w:tr>
    </w:tbl>
    <w:p w14:paraId="6723CEEC" w14:textId="77777777" w:rsidR="00025A69" w:rsidRPr="00C21C80" w:rsidRDefault="00025A69" w:rsidP="00025A69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63C61AAF" w14:textId="77777777" w:rsidR="00025A69" w:rsidRPr="00C21C80" w:rsidRDefault="00025A69" w:rsidP="00025A69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региона</w:t>
      </w:r>
      <w:r w:rsidRPr="00C21C80">
        <w:rPr>
          <w:b/>
          <w:bCs/>
          <w:spacing w:val="-1"/>
          <w:sz w:val="28"/>
          <w:szCs w:val="28"/>
        </w:rPr>
        <w:t>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5A69" w:rsidRPr="00C21C80" w14:paraId="4B96DD02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A9B71" w14:textId="77777777" w:rsidR="00025A69" w:rsidRPr="00C21C80" w:rsidRDefault="00025A69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A1F28" w14:textId="77777777" w:rsidR="00025A69" w:rsidRPr="00C21C80" w:rsidRDefault="00025A69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FA2AF4" w14:textId="77777777" w:rsidR="00025A69" w:rsidRPr="00C21C80" w:rsidRDefault="00025A69" w:rsidP="00F34D33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EC249" w14:textId="77777777" w:rsidR="00025A69" w:rsidRPr="00C21C80" w:rsidRDefault="00025A69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8036B9" w14:textId="77777777" w:rsidR="00025A69" w:rsidRPr="00C21C80" w:rsidRDefault="00025A69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026A2" w14:textId="77777777" w:rsidR="00025A69" w:rsidRPr="00C21C80" w:rsidRDefault="00025A69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5A69" w:rsidRPr="00C21C80" w14:paraId="29F41EA5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96C7E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404A5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33D48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2B911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286B6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6BD2C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5A69" w:rsidRPr="00C21C80" w14:paraId="47DFD0AA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87BBB" w14:textId="77777777" w:rsidR="00025A69" w:rsidRPr="00C21C80" w:rsidRDefault="00025A69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F7BF8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39411" w14:textId="77777777" w:rsidR="00025A69" w:rsidRPr="00C21C80" w:rsidRDefault="00025A69" w:rsidP="00F34D33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401C6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51293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65ECE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</w:tr>
    </w:tbl>
    <w:p w14:paraId="7054DCB3" w14:textId="77777777" w:rsidR="00025A69" w:rsidRDefault="00025A69" w:rsidP="00025A69">
      <w:pPr>
        <w:pStyle w:val="a3"/>
        <w:kinsoku w:val="0"/>
        <w:overflowPunct w:val="0"/>
        <w:rPr>
          <w:sz w:val="28"/>
          <w:szCs w:val="28"/>
        </w:rPr>
      </w:pPr>
    </w:p>
    <w:p w14:paraId="02A3C228" w14:textId="77777777" w:rsidR="00025A69" w:rsidRPr="00C21C80" w:rsidRDefault="00025A69" w:rsidP="00025A69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5A69" w:rsidRPr="00C21C80" w14:paraId="025130D7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C2736" w14:textId="77777777" w:rsidR="00025A69" w:rsidRPr="00C21C80" w:rsidRDefault="00025A69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922AD" w14:textId="77777777" w:rsidR="00025A69" w:rsidRPr="00C21C80" w:rsidRDefault="00025A69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43273" w14:textId="77777777" w:rsidR="00025A69" w:rsidRPr="00C21C80" w:rsidRDefault="00025A69" w:rsidP="00F34D33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012F6" w14:textId="77777777" w:rsidR="00025A69" w:rsidRPr="00C21C80" w:rsidRDefault="00025A69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42F26" w14:textId="77777777" w:rsidR="00025A69" w:rsidRPr="00C21C80" w:rsidRDefault="00025A69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19F19" w14:textId="77777777" w:rsidR="00025A69" w:rsidRPr="00C21C80" w:rsidRDefault="00025A69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5A69" w:rsidRPr="00C21C80" w14:paraId="494B2280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B68C4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F1E0B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059B2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DE95D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E7D9C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5A801" w14:textId="77777777" w:rsidR="00025A69" w:rsidRPr="00C21C80" w:rsidRDefault="00025A69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5A69" w:rsidRPr="00C21C80" w14:paraId="5D1DFDAE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7772B" w14:textId="77777777" w:rsidR="00025A69" w:rsidRPr="00C21C80" w:rsidRDefault="00025A69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239154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AFBCA" w14:textId="77777777" w:rsidR="00025A69" w:rsidRPr="00C21C80" w:rsidRDefault="00025A69" w:rsidP="00F34D33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A37AB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6794E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88B8A" w14:textId="77777777" w:rsidR="00025A69" w:rsidRPr="00C21C80" w:rsidRDefault="00025A69" w:rsidP="00F34D33">
            <w:pPr>
              <w:jc w:val="center"/>
            </w:pPr>
            <w:r w:rsidRPr="00C21C80">
              <w:t>-</w:t>
            </w:r>
          </w:p>
        </w:tc>
      </w:tr>
    </w:tbl>
    <w:p w14:paraId="6299E02A" w14:textId="77777777" w:rsidR="00025A69" w:rsidRDefault="00025A69" w:rsidP="00594BBB">
      <w:pPr>
        <w:pStyle w:val="a3"/>
        <w:kinsoku w:val="0"/>
        <w:overflowPunct w:val="0"/>
        <w:rPr>
          <w:sz w:val="28"/>
          <w:szCs w:val="28"/>
        </w:rPr>
      </w:pPr>
    </w:p>
    <w:p w14:paraId="443990F0" w14:textId="77777777" w:rsidR="00020541" w:rsidRDefault="00020541" w:rsidP="00B770CA">
      <w:pPr>
        <w:pStyle w:val="a3"/>
        <w:kinsoku w:val="0"/>
        <w:overflowPunct w:val="0"/>
        <w:rPr>
          <w:sz w:val="28"/>
          <w:szCs w:val="28"/>
        </w:rPr>
      </w:pPr>
    </w:p>
    <w:p w14:paraId="6F7A0D51" w14:textId="77777777" w:rsidR="0002630F" w:rsidRDefault="0002630F" w:rsidP="0002630F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3" w:name="_Toc110322727"/>
      <w:bookmarkStart w:id="44" w:name="_Toc150938791"/>
      <w:r>
        <w:rPr>
          <w:b/>
          <w:sz w:val="28"/>
          <w:szCs w:val="28"/>
        </w:rPr>
        <w:t>2.3.</w:t>
      </w:r>
      <w:r w:rsidR="00763CFF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 Зона инженерной инфраструктуры</w:t>
      </w:r>
      <w:bookmarkEnd w:id="43"/>
      <w:bookmarkEnd w:id="44"/>
    </w:p>
    <w:p w14:paraId="385DDD3A" w14:textId="77777777" w:rsidR="00025A69" w:rsidRDefault="00025A69" w:rsidP="00025A69"/>
    <w:p w14:paraId="03FCDD34" w14:textId="77777777" w:rsidR="0002630F" w:rsidRDefault="0002630F" w:rsidP="0002630F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025A69">
        <w:rPr>
          <w:sz w:val="28"/>
          <w:szCs w:val="28"/>
        </w:rPr>
        <w:t>15.78</w:t>
      </w:r>
      <w:r>
        <w:rPr>
          <w:sz w:val="28"/>
          <w:szCs w:val="28"/>
        </w:rPr>
        <w:t xml:space="preserve"> га</w:t>
      </w:r>
    </w:p>
    <w:p w14:paraId="16BED348" w14:textId="77777777" w:rsidR="00025A69" w:rsidRDefault="00025A69" w:rsidP="00025A69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12.79 га</w:t>
      </w:r>
    </w:p>
    <w:p w14:paraId="31BC3E42" w14:textId="77777777" w:rsidR="00025A69" w:rsidRDefault="00025A69" w:rsidP="00025A69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3.09 га</w:t>
      </w:r>
    </w:p>
    <w:p w14:paraId="1DAD404C" w14:textId="77777777" w:rsidR="0002630F" w:rsidRDefault="0002630F" w:rsidP="0002630F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2 этажа</w:t>
      </w:r>
    </w:p>
    <w:p w14:paraId="1A8860AE" w14:textId="77777777" w:rsidR="00020541" w:rsidRDefault="00020541" w:rsidP="0002630F">
      <w:pPr>
        <w:pStyle w:val="a3"/>
        <w:tabs>
          <w:tab w:val="left" w:pos="3380"/>
        </w:tabs>
        <w:kinsoku w:val="0"/>
        <w:overflowPunct w:val="0"/>
        <w:rPr>
          <w:sz w:val="28"/>
          <w:szCs w:val="28"/>
        </w:rPr>
      </w:pPr>
    </w:p>
    <w:p w14:paraId="7CF1A81B" w14:textId="77777777" w:rsidR="0002630F" w:rsidRPr="00C21C80" w:rsidRDefault="0002630F" w:rsidP="00763CFF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5DCB1D27" w14:textId="77777777" w:rsidR="0002630F" w:rsidRPr="00C21C80" w:rsidRDefault="0002630F" w:rsidP="0002630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327"/>
        <w:gridCol w:w="1711"/>
        <w:gridCol w:w="2127"/>
        <w:gridCol w:w="1417"/>
        <w:gridCol w:w="1134"/>
      </w:tblGrid>
      <w:tr w:rsidR="0002630F" w:rsidRPr="00C21C80" w14:paraId="6565A184" w14:textId="77777777" w:rsidTr="00C7048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A390F" w14:textId="77777777" w:rsidR="0002630F" w:rsidRPr="00C21C80" w:rsidRDefault="0002630F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DBD0C2" w14:textId="77777777" w:rsidR="0002630F" w:rsidRPr="00C21C80" w:rsidRDefault="0002630F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E49A49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FCD71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949AF" w14:textId="77777777" w:rsidR="0002630F" w:rsidRPr="00C21C80" w:rsidRDefault="0002630F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C8C0C" w14:textId="77777777" w:rsidR="0002630F" w:rsidRPr="00C21C80" w:rsidRDefault="0002630F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14:paraId="4D9EB29A" w14:textId="77777777" w:rsidTr="00C7048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23A38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03416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AFD3F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217C7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7087A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D32B3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14:paraId="4FA92093" w14:textId="77777777" w:rsidTr="00C7048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692EA" w14:textId="77777777" w:rsidR="00C70489" w:rsidRPr="0096377A" w:rsidRDefault="00C70489" w:rsidP="00C70489">
            <w:pPr>
              <w:widowControl/>
              <w:shd w:val="clear" w:color="auto" w:fill="FFFFFF"/>
              <w:jc w:val="center"/>
            </w:pPr>
            <w:r w:rsidRPr="0096377A">
              <w:t>16.1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EF419" w14:textId="77777777" w:rsidR="00C70489" w:rsidRPr="00E6405C" w:rsidRDefault="00C70489" w:rsidP="00C70489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r w:rsidRPr="00E6405C">
              <w:rPr>
                <w:color w:val="000000"/>
              </w:rPr>
              <w:t>Очистные сооружения (КОС)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73BCC" w14:textId="77777777" w:rsidR="00C70489" w:rsidRPr="00E6405C" w:rsidRDefault="00C70489" w:rsidP="00C70489">
            <w:pPr>
              <w:widowControl/>
              <w:autoSpaceDE/>
              <w:autoSpaceDN/>
              <w:adjustRightInd/>
              <w:jc w:val="center"/>
            </w:pPr>
            <w:r w:rsidRPr="00E6405C">
              <w:t>Производитель-</w:t>
            </w:r>
            <w:proofErr w:type="spellStart"/>
            <w:r w:rsidRPr="00E6405C">
              <w:t>ность</w:t>
            </w:r>
            <w:proofErr w:type="spellEnd"/>
            <w:r w:rsidRPr="00E6405C">
              <w:t xml:space="preserve"> 200 </w:t>
            </w:r>
            <w:proofErr w:type="spellStart"/>
            <w:r w:rsidRPr="00E6405C">
              <w:t>куб.м</w:t>
            </w:r>
            <w:proofErr w:type="spellEnd"/>
            <w:r w:rsidRPr="00E6405C">
              <w:t>/</w:t>
            </w:r>
            <w:proofErr w:type="spellStart"/>
            <w:r w:rsidRPr="00E6405C">
              <w:t>сут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DDD58" w14:textId="77777777" w:rsidR="00C70489" w:rsidRPr="00E6405C" w:rsidRDefault="00C70489" w:rsidP="00C70489">
            <w:pPr>
              <w:widowControl/>
              <w:autoSpaceDE/>
              <w:autoSpaceDN/>
              <w:adjustRightInd/>
              <w:jc w:val="center"/>
            </w:pPr>
            <w:r w:rsidRPr="00E6405C">
              <w:t>юго-восточней окраины села Молдаванского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169CF" w14:textId="77777777" w:rsidR="00C70489" w:rsidRPr="00E6405C" w:rsidRDefault="00C70489" w:rsidP="00C70489">
            <w:pPr>
              <w:widowControl/>
              <w:shd w:val="clear" w:color="auto" w:fill="FFFFFF"/>
              <w:jc w:val="center"/>
            </w:pPr>
            <w:r w:rsidRPr="00E6405C">
              <w:t>местное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051952" w14:textId="77777777" w:rsidR="00C70489" w:rsidRPr="00C21C80" w:rsidRDefault="00C70489" w:rsidP="00C70489">
            <w:pPr>
              <w:jc w:val="center"/>
            </w:pPr>
            <w:r>
              <w:t>1</w:t>
            </w:r>
          </w:p>
        </w:tc>
      </w:tr>
    </w:tbl>
    <w:p w14:paraId="265393AD" w14:textId="77777777" w:rsidR="0002630F" w:rsidRPr="00C21C80" w:rsidRDefault="0002630F" w:rsidP="0002630F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6F551961" w14:textId="77777777" w:rsidR="0002630F" w:rsidRPr="00C21C80" w:rsidRDefault="0002630F" w:rsidP="00763CFF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2EBB8DA8" w14:textId="77777777" w:rsidR="0002630F" w:rsidRPr="00C21C80" w:rsidRDefault="0002630F" w:rsidP="0002630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327"/>
        <w:gridCol w:w="1711"/>
        <w:gridCol w:w="2127"/>
        <w:gridCol w:w="1417"/>
        <w:gridCol w:w="1134"/>
      </w:tblGrid>
      <w:tr w:rsidR="0002630F" w:rsidRPr="00C21C80" w14:paraId="44A47BFF" w14:textId="77777777" w:rsidTr="00E6405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643C4" w14:textId="77777777" w:rsidR="0002630F" w:rsidRPr="00C21C80" w:rsidRDefault="0002630F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298F5" w14:textId="77777777" w:rsidR="0002630F" w:rsidRPr="00C21C80" w:rsidRDefault="0002630F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2D86E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75BD52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C9F98" w14:textId="77777777" w:rsidR="0002630F" w:rsidRPr="00C21C80" w:rsidRDefault="0002630F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37BE3" w14:textId="77777777" w:rsidR="0002630F" w:rsidRPr="00C21C80" w:rsidRDefault="0002630F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14:paraId="3A277C4E" w14:textId="77777777" w:rsidTr="00E6405C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5B8E1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28860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68F6F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976E3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2829C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97197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C70489" w:rsidRPr="00C21C80" w14:paraId="1BBF90B3" w14:textId="77777777" w:rsidTr="00E6405C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89CFF" w14:textId="77777777" w:rsidR="00C70489" w:rsidRPr="00CB6D4A" w:rsidRDefault="00C70489" w:rsidP="00C70489">
            <w:pPr>
              <w:widowControl/>
              <w:autoSpaceDE/>
              <w:autoSpaceDN/>
              <w:adjustRightInd/>
              <w:rPr>
                <w:sz w:val="22"/>
                <w:szCs w:val="22"/>
              </w:rPr>
            </w:pPr>
            <w:r w:rsidRPr="00CB6D4A">
              <w:rPr>
                <w:sz w:val="22"/>
                <w:szCs w:val="22"/>
              </w:rPr>
              <w:t>13.1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BA240" w14:textId="77777777" w:rsidR="00C70489" w:rsidRPr="00E6405C" w:rsidRDefault="00C70489" w:rsidP="00C70489">
            <w:r w:rsidRPr="00E6405C">
              <w:t xml:space="preserve">«Газопровод </w:t>
            </w:r>
            <w:proofErr w:type="spellStart"/>
            <w:r w:rsidRPr="00E6405C">
              <w:t>Анастасиевская</w:t>
            </w:r>
            <w:proofErr w:type="spellEnd"/>
            <w:r w:rsidRPr="00E6405C">
              <w:t>-Новороссийск, 2 нитка»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C5342" w14:textId="77777777" w:rsidR="00C70489" w:rsidRPr="00E6405C" w:rsidRDefault="00C70489" w:rsidP="00C70489">
            <w:pPr>
              <w:widowControl/>
              <w:autoSpaceDE/>
              <w:autoSpaceDN/>
              <w:adjustRightInd/>
              <w:jc w:val="center"/>
            </w:pPr>
            <w:r w:rsidRPr="00E6405C">
              <w:t xml:space="preserve">протяженность </w:t>
            </w:r>
            <w:r w:rsidRPr="00E6405C">
              <w:br/>
              <w:t>24.11 км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2D4EF" w14:textId="77777777" w:rsidR="00C70489" w:rsidRPr="00E6405C" w:rsidRDefault="00C70489" w:rsidP="00C70489">
            <w:pPr>
              <w:jc w:val="center"/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F9304" w14:textId="77777777" w:rsidR="00C70489" w:rsidRPr="00E6405C" w:rsidRDefault="00CB6D4A" w:rsidP="00CB6D4A">
            <w:pPr>
              <w:widowControl/>
              <w:autoSpaceDE/>
              <w:autoSpaceDN/>
              <w:adjustRightInd/>
              <w:jc w:val="center"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размещ</w:t>
            </w:r>
            <w:proofErr w:type="spellEnd"/>
            <w:r w:rsidRPr="00E6405C"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7D127" w14:textId="77777777" w:rsidR="00C70489" w:rsidRPr="00E6405C" w:rsidRDefault="00CB6D4A" w:rsidP="00C70489">
            <w:pPr>
              <w:jc w:val="center"/>
            </w:pPr>
            <w:r w:rsidRPr="00E6405C">
              <w:t>1</w:t>
            </w:r>
          </w:p>
        </w:tc>
      </w:tr>
    </w:tbl>
    <w:p w14:paraId="1F1EDA1A" w14:textId="77777777" w:rsidR="0002630F" w:rsidRDefault="0002630F" w:rsidP="0002630F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7DA1DE53" w14:textId="77777777" w:rsidR="0002630F" w:rsidRPr="00C21C80" w:rsidRDefault="0002630F" w:rsidP="00763CFF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630F" w:rsidRPr="00C21C80" w14:paraId="1116DCC2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B0FE9" w14:textId="77777777" w:rsidR="0002630F" w:rsidRPr="00C21C80" w:rsidRDefault="0002630F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E3DEC" w14:textId="77777777" w:rsidR="0002630F" w:rsidRPr="00C21C80" w:rsidRDefault="0002630F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A9698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03BD4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42276" w14:textId="77777777" w:rsidR="0002630F" w:rsidRPr="00C21C80" w:rsidRDefault="0002630F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AD8AA" w14:textId="77777777" w:rsidR="0002630F" w:rsidRPr="00C21C80" w:rsidRDefault="0002630F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14:paraId="3C28C77F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FC0A4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E15F8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D7C05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BBD1C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2A739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61D8F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630F" w:rsidRPr="00C21C80" w14:paraId="0390DDF3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A3718" w14:textId="77777777" w:rsidR="0002630F" w:rsidRPr="00C21C80" w:rsidRDefault="0002630F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0530A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9E4667" w14:textId="77777777" w:rsidR="0002630F" w:rsidRPr="00C21C80" w:rsidRDefault="0002630F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FB7DB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D469E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AF11F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</w:tr>
    </w:tbl>
    <w:p w14:paraId="679F62C8" w14:textId="77777777" w:rsidR="00020541" w:rsidRDefault="00020541" w:rsidP="00B770CA">
      <w:pPr>
        <w:pStyle w:val="a3"/>
        <w:kinsoku w:val="0"/>
        <w:overflowPunct w:val="0"/>
        <w:rPr>
          <w:sz w:val="28"/>
          <w:szCs w:val="28"/>
        </w:rPr>
      </w:pPr>
    </w:p>
    <w:p w14:paraId="689D72A3" w14:textId="77777777" w:rsidR="0002630F" w:rsidRDefault="0002630F" w:rsidP="0002630F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45" w:name="_Toc110322728"/>
      <w:bookmarkStart w:id="46" w:name="_Toc150938792"/>
      <w:r>
        <w:rPr>
          <w:b/>
          <w:sz w:val="28"/>
          <w:szCs w:val="28"/>
        </w:rPr>
        <w:t>2.3.</w:t>
      </w:r>
      <w:r w:rsidR="00763CF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 Зона транспортной инфраструктуры</w:t>
      </w:r>
      <w:bookmarkEnd w:id="45"/>
      <w:bookmarkEnd w:id="46"/>
    </w:p>
    <w:p w14:paraId="7B43CB33" w14:textId="77777777" w:rsidR="0002630F" w:rsidRDefault="0002630F" w:rsidP="0002630F">
      <w:pPr>
        <w:ind w:right="-1" w:firstLine="709"/>
        <w:jc w:val="both"/>
        <w:rPr>
          <w:sz w:val="28"/>
          <w:szCs w:val="28"/>
        </w:rPr>
      </w:pPr>
    </w:p>
    <w:p w14:paraId="72D76A9F" w14:textId="77777777" w:rsidR="0002630F" w:rsidRDefault="0002630F" w:rsidP="0002630F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7113CC">
        <w:rPr>
          <w:sz w:val="28"/>
          <w:szCs w:val="28"/>
        </w:rPr>
        <w:t>334.</w:t>
      </w:r>
      <w:r w:rsidR="00720B04">
        <w:rPr>
          <w:sz w:val="28"/>
          <w:szCs w:val="28"/>
        </w:rPr>
        <w:t>73</w:t>
      </w:r>
      <w:r w:rsidRPr="00C21C80">
        <w:rPr>
          <w:sz w:val="28"/>
          <w:szCs w:val="28"/>
        </w:rPr>
        <w:t xml:space="preserve"> га</w:t>
      </w:r>
      <w:r>
        <w:rPr>
          <w:sz w:val="28"/>
          <w:szCs w:val="28"/>
        </w:rPr>
        <w:t>.</w:t>
      </w:r>
    </w:p>
    <w:p w14:paraId="4D2242C8" w14:textId="77777777" w:rsidR="0002630F" w:rsidRDefault="0002630F" w:rsidP="0002630F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025A69">
        <w:rPr>
          <w:sz w:val="28"/>
          <w:szCs w:val="28"/>
        </w:rPr>
        <w:t>309.</w:t>
      </w:r>
      <w:r w:rsidR="00720B04">
        <w:rPr>
          <w:sz w:val="28"/>
          <w:szCs w:val="28"/>
        </w:rPr>
        <w:t>69</w:t>
      </w:r>
      <w:r>
        <w:rPr>
          <w:sz w:val="28"/>
          <w:szCs w:val="28"/>
        </w:rPr>
        <w:t xml:space="preserve"> га</w:t>
      </w:r>
    </w:p>
    <w:p w14:paraId="3668D796" w14:textId="77777777" w:rsidR="0002630F" w:rsidRDefault="0002630F" w:rsidP="0002630F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025A69">
        <w:rPr>
          <w:sz w:val="28"/>
          <w:szCs w:val="28"/>
        </w:rPr>
        <w:t>25.</w:t>
      </w:r>
      <w:r w:rsidR="00720B04">
        <w:rPr>
          <w:sz w:val="28"/>
          <w:szCs w:val="28"/>
        </w:rPr>
        <w:t>1</w:t>
      </w:r>
      <w:r>
        <w:rPr>
          <w:sz w:val="28"/>
          <w:szCs w:val="28"/>
        </w:rPr>
        <w:t xml:space="preserve"> га</w:t>
      </w:r>
    </w:p>
    <w:p w14:paraId="6F2362AA" w14:textId="77777777" w:rsidR="0002630F" w:rsidRDefault="0002630F" w:rsidP="0002630F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2 этажа</w:t>
      </w:r>
    </w:p>
    <w:p w14:paraId="3B8D1768" w14:textId="77777777" w:rsidR="0002630F" w:rsidRDefault="0002630F" w:rsidP="0002630F">
      <w:pPr>
        <w:pStyle w:val="a3"/>
        <w:tabs>
          <w:tab w:val="left" w:pos="3380"/>
        </w:tabs>
        <w:kinsoku w:val="0"/>
        <w:overflowPunct w:val="0"/>
        <w:rPr>
          <w:sz w:val="28"/>
          <w:szCs w:val="28"/>
        </w:rPr>
      </w:pPr>
    </w:p>
    <w:p w14:paraId="2EC7D02B" w14:textId="77777777" w:rsidR="0002630F" w:rsidRPr="00C21C80" w:rsidRDefault="0002630F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4289BDDD" w14:textId="77777777" w:rsidR="0002630F" w:rsidRPr="00C21C80" w:rsidRDefault="0002630F" w:rsidP="0002630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06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2693"/>
        <w:gridCol w:w="1741"/>
        <w:gridCol w:w="2795"/>
        <w:gridCol w:w="1134"/>
        <w:gridCol w:w="1134"/>
      </w:tblGrid>
      <w:tr w:rsidR="004A750D" w:rsidRPr="00C21C80" w14:paraId="29C8C776" w14:textId="77777777" w:rsidTr="004A750D">
        <w:trPr>
          <w:trHeight w:val="57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945A2A0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F7C97B6" w14:textId="77777777" w:rsidR="004A750D" w:rsidRPr="00C21C80" w:rsidRDefault="004A750D" w:rsidP="008618E4">
            <w:pPr>
              <w:widowControl/>
              <w:shd w:val="clear" w:color="auto" w:fill="FFFFFF"/>
              <w:ind w:right="102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Наименование объекта</w:t>
            </w:r>
          </w:p>
        </w:tc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9D4F4D0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Краткая характеристика</w:t>
            </w:r>
          </w:p>
        </w:tc>
        <w:tc>
          <w:tcPr>
            <w:tcW w:w="2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9C0A547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Местоположение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918D35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Статус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0E2D9C2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Количество объектов</w:t>
            </w:r>
          </w:p>
        </w:tc>
      </w:tr>
      <w:tr w:rsidR="00C70489" w:rsidRPr="00C21C80" w14:paraId="6E2E0C26" w14:textId="77777777" w:rsidTr="006F34A3">
        <w:trPr>
          <w:trHeight w:val="198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98C77F" w14:textId="77777777" w:rsidR="00C70489" w:rsidRPr="006F34A3" w:rsidRDefault="00C70489" w:rsidP="006F34A3">
            <w:pPr>
              <w:autoSpaceDE/>
              <w:autoSpaceDN/>
              <w:adjustRightInd/>
              <w:jc w:val="center"/>
              <w:rPr>
                <w:rFonts w:eastAsia="Calibri"/>
                <w:sz w:val="22"/>
                <w:szCs w:val="22"/>
                <w:lang w:eastAsia="x-none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2A0D81" w14:textId="77777777" w:rsidR="00C70489" w:rsidRPr="006F34A3" w:rsidRDefault="00C70489" w:rsidP="006F34A3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1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54FACF" w14:textId="77777777" w:rsidR="00C70489" w:rsidRPr="006F34A3" w:rsidRDefault="00C70489" w:rsidP="006F34A3">
            <w:pPr>
              <w:kinsoku w:val="0"/>
              <w:overflowPunct w:val="0"/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27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26B53D" w14:textId="77777777" w:rsidR="00C70489" w:rsidRPr="006F34A3" w:rsidRDefault="00C70489" w:rsidP="006F34A3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039711" w14:textId="77777777" w:rsidR="00C70489" w:rsidRPr="006F34A3" w:rsidRDefault="00C70489" w:rsidP="006F34A3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C7199B" w14:textId="77777777" w:rsidR="00C70489" w:rsidRPr="006F34A3" w:rsidRDefault="00C70489" w:rsidP="006F34A3">
            <w:pPr>
              <w:jc w:val="center"/>
              <w:rPr>
                <w:sz w:val="22"/>
                <w:szCs w:val="22"/>
              </w:rPr>
            </w:pPr>
            <w:r w:rsidRPr="006F34A3">
              <w:rPr>
                <w:sz w:val="22"/>
                <w:szCs w:val="22"/>
              </w:rPr>
              <w:t>-</w:t>
            </w:r>
          </w:p>
        </w:tc>
      </w:tr>
    </w:tbl>
    <w:p w14:paraId="7794FA86" w14:textId="77777777" w:rsidR="0002630F" w:rsidRPr="00C21C80" w:rsidRDefault="0002630F" w:rsidP="0002630F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295BD61A" w14:textId="77777777" w:rsidR="0002630F" w:rsidRPr="00C21C80" w:rsidRDefault="0002630F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43315AD1" w14:textId="77777777" w:rsidR="0002630F" w:rsidRPr="00C21C80" w:rsidRDefault="0002630F" w:rsidP="0002630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06" w:type="dxa"/>
        <w:tblInd w:w="18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3212"/>
        <w:gridCol w:w="1749"/>
        <w:gridCol w:w="2410"/>
        <w:gridCol w:w="1134"/>
        <w:gridCol w:w="1134"/>
      </w:tblGrid>
      <w:tr w:rsidR="004A750D" w:rsidRPr="00C21C80" w14:paraId="17FE42C6" w14:textId="77777777" w:rsidTr="00E6405C">
        <w:trPr>
          <w:trHeight w:val="57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75E6AE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1F8A7C" w14:textId="77777777" w:rsidR="004A750D" w:rsidRPr="00C21C80" w:rsidRDefault="004A750D" w:rsidP="008618E4">
            <w:pPr>
              <w:widowControl/>
              <w:shd w:val="clear" w:color="auto" w:fill="FFFFFF"/>
              <w:ind w:right="102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Наименование объекта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21098C2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Краткая характеристика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C0F88F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Местоположение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0C54A1" w14:textId="77777777" w:rsidR="004A750D" w:rsidRPr="00C21C80" w:rsidRDefault="00CB6D4A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B174D54" w14:textId="77777777" w:rsidR="004A750D" w:rsidRPr="00C21C80" w:rsidRDefault="004A750D" w:rsidP="008618E4">
            <w:pPr>
              <w:widowControl/>
              <w:shd w:val="clear" w:color="auto" w:fill="FFFFFF"/>
              <w:ind w:right="-40"/>
              <w:jc w:val="center"/>
              <w:rPr>
                <w:b/>
                <w:sz w:val="20"/>
                <w:szCs w:val="20"/>
              </w:rPr>
            </w:pPr>
            <w:r w:rsidRPr="00C21C80">
              <w:rPr>
                <w:b/>
                <w:sz w:val="20"/>
                <w:szCs w:val="20"/>
              </w:rPr>
              <w:t>Количество объектов</w:t>
            </w:r>
          </w:p>
        </w:tc>
      </w:tr>
      <w:tr w:rsidR="00CB6D4A" w:rsidRPr="00C21C80" w14:paraId="68D75E77" w14:textId="77777777" w:rsidTr="00E6405C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0545355" w14:textId="77777777" w:rsidR="00CB6D4A" w:rsidRPr="00E6405C" w:rsidRDefault="00CB6D4A" w:rsidP="00CB6D4A">
            <w:pPr>
              <w:widowControl/>
              <w:autoSpaceDE/>
              <w:autoSpaceDN/>
              <w:adjustRightInd/>
            </w:pPr>
            <w:bookmarkStart w:id="47" w:name="_Hlk137046468"/>
            <w:r w:rsidRPr="00E6405C">
              <w:lastRenderedPageBreak/>
              <w:t>11.1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0D8AF5" w14:textId="77777777" w:rsidR="00E6405C" w:rsidRDefault="00CB6D4A" w:rsidP="00CB6D4A">
            <w:r w:rsidRPr="00E6405C">
              <w:t>Автомобильная дорога "</w:t>
            </w:r>
            <w:proofErr w:type="spellStart"/>
            <w:r w:rsidRPr="00E6405C">
              <w:t>с.Экономическое</w:t>
            </w:r>
            <w:proofErr w:type="spellEnd"/>
            <w:r w:rsidRPr="00E6405C">
              <w:t xml:space="preserve"> </w:t>
            </w:r>
            <w:r w:rsidR="00E6405C">
              <w:t>–</w:t>
            </w:r>
            <w:r w:rsidRPr="00E6405C">
              <w:t xml:space="preserve"> </w:t>
            </w:r>
          </w:p>
          <w:p w14:paraId="38989522" w14:textId="77777777" w:rsidR="00CB6D4A" w:rsidRPr="00E6405C" w:rsidRDefault="00CB6D4A" w:rsidP="00CB6D4A">
            <w:r w:rsidRPr="00E6405C">
              <w:t xml:space="preserve">ст-ца </w:t>
            </w:r>
            <w:proofErr w:type="spellStart"/>
            <w:r w:rsidRPr="00E6405C">
              <w:t>Нижнебакинкая</w:t>
            </w:r>
            <w:proofErr w:type="spellEnd"/>
            <w:r w:rsidRPr="00E6405C">
              <w:t>"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9E1D6B" w14:textId="77777777" w:rsidR="00CB6D4A" w:rsidRPr="00E6405C" w:rsidRDefault="00CB6D4A" w:rsidP="00CB6D4A">
            <w:pPr>
              <w:widowControl/>
              <w:autoSpaceDE/>
              <w:autoSpaceDN/>
              <w:adjustRightInd/>
            </w:pPr>
            <w:r w:rsidRPr="00E6405C">
              <w:t xml:space="preserve">протяженность </w:t>
            </w:r>
            <w:r w:rsidRPr="00E6405C">
              <w:br/>
              <w:t>15.44 км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DB6EC8" w14:textId="77777777" w:rsidR="00CB6D4A" w:rsidRPr="00E6405C" w:rsidRDefault="00CB6D4A" w:rsidP="00CB6D4A">
            <w:pPr>
              <w:jc w:val="center"/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35D17C" w14:textId="77777777" w:rsidR="00CB6D4A" w:rsidRPr="00E6405C" w:rsidRDefault="00CB6D4A" w:rsidP="00CB6D4A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B2724A" w14:textId="77777777" w:rsidR="00CB6D4A" w:rsidRPr="00E6405C" w:rsidRDefault="00CB6D4A" w:rsidP="00CB6D4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E6405C">
              <w:rPr>
                <w:spacing w:val="-1"/>
              </w:rPr>
              <w:t>1</w:t>
            </w:r>
          </w:p>
        </w:tc>
      </w:tr>
      <w:tr w:rsidR="00CB6D4A" w:rsidRPr="00C21C80" w14:paraId="15C21C25" w14:textId="77777777" w:rsidTr="00E6405C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4FF66A" w14:textId="77777777" w:rsidR="00CB6D4A" w:rsidRPr="00E6405C" w:rsidRDefault="00CB6D4A" w:rsidP="00CB6D4A">
            <w:bookmarkStart w:id="48" w:name="_Hlk137046499"/>
            <w:bookmarkEnd w:id="47"/>
            <w:r w:rsidRPr="00E6405C">
              <w:t>11.2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BAD0BA8" w14:textId="77777777" w:rsidR="00CB6D4A" w:rsidRPr="00E6405C" w:rsidRDefault="00CB6D4A" w:rsidP="00CB6D4A">
            <w:r w:rsidRPr="00E6405C">
              <w:t>Автомобильная дорога "</w:t>
            </w:r>
            <w:proofErr w:type="spellStart"/>
            <w:r w:rsidRPr="00E6405C">
              <w:t>г.Крымск</w:t>
            </w:r>
            <w:proofErr w:type="spellEnd"/>
            <w:r w:rsidRPr="00E6405C">
              <w:t xml:space="preserve"> -х. </w:t>
            </w:r>
            <w:proofErr w:type="spellStart"/>
            <w:r w:rsidRPr="00E6405C">
              <w:t>Аккерменка</w:t>
            </w:r>
            <w:proofErr w:type="spellEnd"/>
            <w:r w:rsidRPr="00E6405C">
              <w:t>"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8A5335A" w14:textId="77777777" w:rsidR="00CB6D4A" w:rsidRPr="00E6405C" w:rsidRDefault="00CB6D4A" w:rsidP="00CB6D4A">
            <w:r w:rsidRPr="00E6405C">
              <w:t xml:space="preserve">протяженность </w:t>
            </w:r>
            <w:r w:rsidRPr="00E6405C">
              <w:br/>
              <w:t>17.66 км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AFDF55" w14:textId="77777777" w:rsidR="00CB6D4A" w:rsidRPr="00E6405C" w:rsidRDefault="00CB6D4A" w:rsidP="00CB6D4A">
            <w:pPr>
              <w:jc w:val="center"/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A179F56" w14:textId="77777777" w:rsidR="00CB6D4A" w:rsidRPr="00E6405C" w:rsidRDefault="00CB6D4A" w:rsidP="00CB6D4A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488FD1" w14:textId="77777777" w:rsidR="00CB6D4A" w:rsidRPr="00E6405C" w:rsidRDefault="00CB6D4A" w:rsidP="00CB6D4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eastAsia="Calibri"/>
                <w:lang w:eastAsia="en-US"/>
              </w:rPr>
            </w:pPr>
            <w:r w:rsidRPr="00E6405C">
              <w:rPr>
                <w:spacing w:val="-1"/>
              </w:rPr>
              <w:t>1</w:t>
            </w:r>
          </w:p>
        </w:tc>
      </w:tr>
      <w:tr w:rsidR="00CB6D4A" w:rsidRPr="00C21C80" w14:paraId="13F553AE" w14:textId="77777777" w:rsidTr="00E6405C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2BE7B67" w14:textId="77777777" w:rsidR="00CB6D4A" w:rsidRPr="00E6405C" w:rsidRDefault="00CB6D4A" w:rsidP="00CB6D4A">
            <w:bookmarkStart w:id="49" w:name="_Hlk137046534"/>
            <w:bookmarkEnd w:id="48"/>
            <w:r w:rsidRPr="00E6405C">
              <w:t>11.3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90EE97" w14:textId="77777777" w:rsidR="00CB6D4A" w:rsidRPr="00E6405C" w:rsidRDefault="00CB6D4A" w:rsidP="00CB6D4A">
            <w:r w:rsidRPr="00E6405C">
              <w:t xml:space="preserve">Автомобильная дорога "Подъезд к х. </w:t>
            </w:r>
            <w:proofErr w:type="spellStart"/>
            <w:r w:rsidRPr="00E6405C">
              <w:t>Новокрымский</w:t>
            </w:r>
            <w:proofErr w:type="spellEnd"/>
            <w:r w:rsidRPr="00E6405C">
              <w:t>"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31DFE56" w14:textId="77777777" w:rsidR="00CB6D4A" w:rsidRPr="00E6405C" w:rsidRDefault="00CB6D4A" w:rsidP="00CB6D4A">
            <w:r w:rsidRPr="00E6405C">
              <w:t xml:space="preserve">протяженность </w:t>
            </w:r>
            <w:r w:rsidRPr="00E6405C">
              <w:br/>
              <w:t>5.02 км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B2D6E0" w14:textId="77777777" w:rsidR="00CB6D4A" w:rsidRPr="00E6405C" w:rsidRDefault="00CB6D4A" w:rsidP="00CB6D4A">
            <w:pPr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EA1A9B" w14:textId="77777777" w:rsidR="00CB6D4A" w:rsidRPr="00E6405C" w:rsidRDefault="00CB6D4A" w:rsidP="00CB6D4A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0B84E0" w14:textId="77777777" w:rsidR="00CB6D4A" w:rsidRPr="00E6405C" w:rsidRDefault="00CB6D4A" w:rsidP="00CB6D4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1</w:t>
            </w:r>
          </w:p>
        </w:tc>
      </w:tr>
      <w:bookmarkEnd w:id="49"/>
      <w:tr w:rsidR="00CB6D4A" w:rsidRPr="00C21C80" w14:paraId="2F7CD017" w14:textId="77777777" w:rsidTr="00E6405C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597E692" w14:textId="77777777" w:rsidR="00CB6D4A" w:rsidRPr="00E6405C" w:rsidRDefault="00CB6D4A" w:rsidP="00CB6D4A">
            <w:r w:rsidRPr="00E6405C">
              <w:t>11.4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7536E5" w14:textId="77777777" w:rsidR="00E6405C" w:rsidRDefault="00CB6D4A" w:rsidP="00CB6D4A">
            <w:bookmarkStart w:id="50" w:name="_Hlk137046572"/>
            <w:r w:rsidRPr="00E6405C">
              <w:t xml:space="preserve">Автомобильная дорога </w:t>
            </w:r>
          </w:p>
          <w:p w14:paraId="7EC7D072" w14:textId="77777777" w:rsidR="00CB6D4A" w:rsidRPr="00E6405C" w:rsidRDefault="00CB6D4A" w:rsidP="00CB6D4A">
            <w:r w:rsidRPr="00E6405C">
              <w:t>"с.</w:t>
            </w:r>
            <w:r w:rsidR="00E6405C">
              <w:t xml:space="preserve"> </w:t>
            </w:r>
            <w:r w:rsidRPr="00E6405C">
              <w:t xml:space="preserve">Киевское - х. </w:t>
            </w:r>
            <w:proofErr w:type="spellStart"/>
            <w:r w:rsidRPr="00E6405C">
              <w:t>Даманка</w:t>
            </w:r>
            <w:proofErr w:type="spellEnd"/>
            <w:r w:rsidRPr="00E6405C">
              <w:t>"</w:t>
            </w:r>
            <w:bookmarkEnd w:id="50"/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2949CED" w14:textId="77777777" w:rsidR="00CB6D4A" w:rsidRPr="00E6405C" w:rsidRDefault="00CB6D4A" w:rsidP="00CB6D4A">
            <w:r w:rsidRPr="00E6405C">
              <w:t xml:space="preserve">протяженность </w:t>
            </w:r>
            <w:r w:rsidRPr="00E6405C">
              <w:br/>
            </w:r>
            <w:r w:rsidR="00754E73">
              <w:t>7.91</w:t>
            </w:r>
            <w:r w:rsidRPr="00E6405C">
              <w:t xml:space="preserve"> км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54FF26" w14:textId="77777777" w:rsidR="00CB6D4A" w:rsidRPr="00E6405C" w:rsidRDefault="00CB6D4A" w:rsidP="00CB6D4A">
            <w:pPr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CD207C" w14:textId="77777777" w:rsidR="00CB6D4A" w:rsidRPr="00E6405C" w:rsidRDefault="00CB6D4A" w:rsidP="00CB6D4A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D63FA0E" w14:textId="77777777" w:rsidR="00CB6D4A" w:rsidRPr="00E6405C" w:rsidRDefault="00CB6D4A" w:rsidP="00CB6D4A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1</w:t>
            </w:r>
          </w:p>
        </w:tc>
      </w:tr>
      <w:tr w:rsidR="00754E73" w:rsidRPr="00C21C80" w14:paraId="5EDD6D97" w14:textId="77777777" w:rsidTr="00E6405C">
        <w:trPr>
          <w:trHeight w:val="35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47D680" w14:textId="77777777" w:rsidR="00754E73" w:rsidRPr="00754E73" w:rsidRDefault="00754E73" w:rsidP="00754E73">
            <w:pPr>
              <w:widowControl/>
              <w:autoSpaceDE/>
              <w:autoSpaceDN/>
              <w:adjustRightInd/>
            </w:pPr>
            <w:bookmarkStart w:id="51" w:name="_Hlk137046604"/>
            <w:r w:rsidRPr="00754E73">
              <w:t>11.5</w:t>
            </w:r>
          </w:p>
        </w:tc>
        <w:tc>
          <w:tcPr>
            <w:tcW w:w="32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FCC5A9" w14:textId="77777777" w:rsidR="00754E73" w:rsidRPr="00754E73" w:rsidRDefault="00754E73" w:rsidP="00754E73">
            <w:r w:rsidRPr="00754E73">
              <w:t>Автомобильная дорога "Подъезд к х. Красный"</w:t>
            </w:r>
          </w:p>
        </w:tc>
        <w:tc>
          <w:tcPr>
            <w:tcW w:w="17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37EA72" w14:textId="77777777" w:rsidR="00754E73" w:rsidRPr="00754E73" w:rsidRDefault="00754E73" w:rsidP="00754E73">
            <w:r w:rsidRPr="00754E73">
              <w:t xml:space="preserve">протяженность </w:t>
            </w:r>
            <w:r w:rsidRPr="00754E73">
              <w:br/>
              <w:t>3.82 км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29C93E" w14:textId="77777777" w:rsidR="00754E73" w:rsidRPr="00E6405C" w:rsidRDefault="00754E73" w:rsidP="00754E73">
            <w:pPr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на территории поселения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1A2159" w14:textId="77777777" w:rsidR="00754E73" w:rsidRPr="00E6405C" w:rsidRDefault="00754E73" w:rsidP="00754E73">
            <w:pPr>
              <w:widowControl/>
              <w:autoSpaceDE/>
              <w:autoSpaceDN/>
              <w:adjustRightInd/>
            </w:pPr>
            <w:proofErr w:type="spellStart"/>
            <w:r w:rsidRPr="00E6405C">
              <w:t>планир</w:t>
            </w:r>
            <w:proofErr w:type="spellEnd"/>
            <w:r w:rsidRPr="00E6405C">
              <w:t xml:space="preserve">. к </w:t>
            </w:r>
            <w:proofErr w:type="spellStart"/>
            <w:r w:rsidRPr="00E6405C">
              <w:t>реконстр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7E144B" w14:textId="77777777" w:rsidR="00754E73" w:rsidRPr="00E6405C" w:rsidRDefault="00754E73" w:rsidP="00754E73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spacing w:val="-1"/>
              </w:rPr>
            </w:pPr>
            <w:r w:rsidRPr="00E6405C">
              <w:rPr>
                <w:spacing w:val="-1"/>
              </w:rPr>
              <w:t>1</w:t>
            </w:r>
          </w:p>
        </w:tc>
      </w:tr>
      <w:bookmarkEnd w:id="51"/>
    </w:tbl>
    <w:p w14:paraId="6FC22CDE" w14:textId="77777777" w:rsidR="00014259" w:rsidRDefault="00014259" w:rsidP="00014259">
      <w:pPr>
        <w:pStyle w:val="a3"/>
        <w:kinsoku w:val="0"/>
        <w:overflowPunct w:val="0"/>
        <w:spacing w:before="112"/>
        <w:ind w:left="212"/>
        <w:jc w:val="center"/>
        <w:rPr>
          <w:b/>
          <w:bCs/>
          <w:spacing w:val="-1"/>
          <w:sz w:val="28"/>
          <w:szCs w:val="28"/>
        </w:rPr>
      </w:pPr>
    </w:p>
    <w:p w14:paraId="074039E3" w14:textId="77777777" w:rsidR="0002630F" w:rsidRPr="00C21C80" w:rsidRDefault="0002630F" w:rsidP="00014259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2630F" w:rsidRPr="00C21C80" w14:paraId="5222EC1F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F9690B" w14:textId="77777777" w:rsidR="0002630F" w:rsidRPr="00C21C80" w:rsidRDefault="0002630F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FB1F3" w14:textId="77777777" w:rsidR="0002630F" w:rsidRPr="00C21C80" w:rsidRDefault="0002630F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9A80C9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B59C3" w14:textId="77777777" w:rsidR="0002630F" w:rsidRPr="00C21C80" w:rsidRDefault="0002630F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BF7743" w14:textId="77777777" w:rsidR="0002630F" w:rsidRPr="00C21C80" w:rsidRDefault="0002630F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F4BFC" w14:textId="77777777" w:rsidR="0002630F" w:rsidRPr="00C21C80" w:rsidRDefault="0002630F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2630F" w:rsidRPr="00C21C80" w14:paraId="782AA860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9387B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88AA4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BAC1E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6BC03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79302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9E59" w14:textId="77777777" w:rsidR="0002630F" w:rsidRPr="00C21C80" w:rsidRDefault="0002630F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2630F" w:rsidRPr="00C21C80" w14:paraId="7253E420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A683C" w14:textId="77777777" w:rsidR="0002630F" w:rsidRPr="00C21C80" w:rsidRDefault="0002630F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D74EE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B8B9A" w14:textId="77777777" w:rsidR="0002630F" w:rsidRPr="00C21C80" w:rsidRDefault="0002630F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7752E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71E48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18F50" w14:textId="77777777" w:rsidR="0002630F" w:rsidRPr="00C21C80" w:rsidRDefault="0002630F" w:rsidP="008618E4">
            <w:pPr>
              <w:jc w:val="center"/>
            </w:pPr>
            <w:r w:rsidRPr="00C21C80">
              <w:t>-</w:t>
            </w:r>
          </w:p>
        </w:tc>
      </w:tr>
    </w:tbl>
    <w:p w14:paraId="17638767" w14:textId="77777777" w:rsidR="0002630F" w:rsidRDefault="0002630F" w:rsidP="00B770CA">
      <w:pPr>
        <w:pStyle w:val="a3"/>
        <w:kinsoku w:val="0"/>
        <w:overflowPunct w:val="0"/>
        <w:rPr>
          <w:sz w:val="28"/>
          <w:szCs w:val="28"/>
        </w:rPr>
      </w:pPr>
    </w:p>
    <w:p w14:paraId="604E43EC" w14:textId="77777777" w:rsidR="009F11FB" w:rsidRDefault="009F11FB" w:rsidP="00020541">
      <w:pPr>
        <w:pStyle w:val="a3"/>
        <w:kinsoku w:val="0"/>
        <w:overflowPunct w:val="0"/>
        <w:spacing w:line="245" w:lineRule="exact"/>
        <w:ind w:left="20"/>
        <w:jc w:val="center"/>
        <w:rPr>
          <w:sz w:val="28"/>
          <w:szCs w:val="28"/>
        </w:rPr>
      </w:pPr>
    </w:p>
    <w:p w14:paraId="359095D8" w14:textId="77777777" w:rsidR="008C3410" w:rsidRDefault="008C3410" w:rsidP="008C3410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2" w:name="_Toc110322729"/>
      <w:bookmarkStart w:id="53" w:name="_Toc150938793"/>
      <w:r>
        <w:rPr>
          <w:b/>
          <w:sz w:val="28"/>
          <w:szCs w:val="28"/>
        </w:rPr>
        <w:t>2.4. Зона сельскохозяйственного назначения</w:t>
      </w:r>
      <w:bookmarkEnd w:id="52"/>
      <w:bookmarkEnd w:id="53"/>
    </w:p>
    <w:p w14:paraId="06D14289" w14:textId="77777777" w:rsidR="008C3410" w:rsidRDefault="008C3410" w:rsidP="008C3410"/>
    <w:p w14:paraId="24F224B0" w14:textId="77777777" w:rsidR="008C3410" w:rsidRPr="00895FE7" w:rsidRDefault="008C3410" w:rsidP="008C3410">
      <w:pPr>
        <w:ind w:right="-1" w:firstLine="709"/>
        <w:jc w:val="both"/>
        <w:rPr>
          <w:sz w:val="28"/>
          <w:szCs w:val="28"/>
        </w:rPr>
      </w:pPr>
      <w:r w:rsidRPr="00895FE7">
        <w:rPr>
          <w:sz w:val="28"/>
          <w:szCs w:val="28"/>
        </w:rPr>
        <w:t xml:space="preserve">Площадь на расчетный срок: </w:t>
      </w:r>
      <w:r w:rsidR="005B0767">
        <w:rPr>
          <w:sz w:val="28"/>
          <w:szCs w:val="28"/>
        </w:rPr>
        <w:t>943</w:t>
      </w:r>
      <w:r w:rsidR="003342E3">
        <w:rPr>
          <w:sz w:val="28"/>
          <w:szCs w:val="28"/>
        </w:rPr>
        <w:t>9</w:t>
      </w:r>
      <w:r w:rsidR="005B0767">
        <w:rPr>
          <w:sz w:val="28"/>
          <w:szCs w:val="28"/>
        </w:rPr>
        <w:t>.</w:t>
      </w:r>
      <w:r w:rsidR="003342E3">
        <w:rPr>
          <w:sz w:val="28"/>
          <w:szCs w:val="28"/>
        </w:rPr>
        <w:t>07</w:t>
      </w:r>
      <w:r w:rsidRPr="00895FE7">
        <w:rPr>
          <w:sz w:val="28"/>
          <w:szCs w:val="28"/>
        </w:rPr>
        <w:t xml:space="preserve"> га</w:t>
      </w:r>
    </w:p>
    <w:p w14:paraId="78764023" w14:textId="77777777" w:rsidR="008C3410" w:rsidRDefault="008C3410" w:rsidP="008C3410">
      <w:pPr>
        <w:ind w:right="-1" w:firstLine="709"/>
        <w:jc w:val="both"/>
        <w:rPr>
          <w:sz w:val="28"/>
          <w:szCs w:val="28"/>
        </w:rPr>
      </w:pPr>
      <w:r w:rsidRPr="00895FE7">
        <w:rPr>
          <w:sz w:val="28"/>
          <w:szCs w:val="28"/>
        </w:rPr>
        <w:t>Максимальная этажность застройки: 2 этажа</w:t>
      </w:r>
    </w:p>
    <w:p w14:paraId="6B877480" w14:textId="77777777" w:rsidR="008C3410" w:rsidRDefault="008C3410" w:rsidP="008C3410">
      <w:pPr>
        <w:ind w:right="-1" w:firstLine="709"/>
        <w:jc w:val="both"/>
        <w:rPr>
          <w:sz w:val="28"/>
          <w:szCs w:val="28"/>
        </w:rPr>
      </w:pPr>
    </w:p>
    <w:p w14:paraId="468D4105" w14:textId="77777777" w:rsidR="008C3410" w:rsidRDefault="008C3410" w:rsidP="008C3410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4" w:name="_Toc110322730"/>
      <w:bookmarkStart w:id="55" w:name="_Toc150938794"/>
      <w:r>
        <w:rPr>
          <w:b/>
          <w:sz w:val="28"/>
          <w:szCs w:val="28"/>
        </w:rPr>
        <w:t>2.4.1. Зона сельскохозяйственного использования</w:t>
      </w:r>
      <w:bookmarkEnd w:id="54"/>
      <w:bookmarkEnd w:id="55"/>
    </w:p>
    <w:p w14:paraId="340433A9" w14:textId="77777777" w:rsidR="008C3410" w:rsidRDefault="008C3410" w:rsidP="008C3410">
      <w:pPr>
        <w:ind w:right="-1" w:firstLine="709"/>
        <w:jc w:val="both"/>
        <w:rPr>
          <w:sz w:val="28"/>
          <w:szCs w:val="28"/>
        </w:rPr>
      </w:pPr>
    </w:p>
    <w:p w14:paraId="203EA1E1" w14:textId="77777777" w:rsidR="008C3410" w:rsidRDefault="008C3410" w:rsidP="008C341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611B18">
        <w:rPr>
          <w:sz w:val="28"/>
          <w:szCs w:val="28"/>
        </w:rPr>
        <w:t>88</w:t>
      </w:r>
      <w:r w:rsidR="00F13F40">
        <w:rPr>
          <w:sz w:val="28"/>
          <w:szCs w:val="28"/>
        </w:rPr>
        <w:t>0</w:t>
      </w:r>
      <w:r w:rsidR="001C74D7">
        <w:rPr>
          <w:sz w:val="28"/>
          <w:szCs w:val="28"/>
        </w:rPr>
        <w:t>1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75</w:t>
      </w:r>
      <w:r w:rsidRPr="00BF5CA7">
        <w:rPr>
          <w:sz w:val="28"/>
          <w:szCs w:val="28"/>
        </w:rPr>
        <w:t xml:space="preserve"> га</w:t>
      </w:r>
    </w:p>
    <w:p w14:paraId="1DD4F328" w14:textId="77777777" w:rsidR="008C3410" w:rsidRDefault="008C3410" w:rsidP="008C341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611B18">
        <w:rPr>
          <w:sz w:val="28"/>
          <w:szCs w:val="28"/>
        </w:rPr>
        <w:t>88</w:t>
      </w:r>
      <w:r w:rsidR="00F13F40">
        <w:rPr>
          <w:sz w:val="28"/>
          <w:szCs w:val="28"/>
        </w:rPr>
        <w:t>0</w:t>
      </w:r>
      <w:r w:rsidR="001C74D7">
        <w:rPr>
          <w:sz w:val="28"/>
          <w:szCs w:val="28"/>
        </w:rPr>
        <w:t>1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75</w:t>
      </w:r>
      <w:r>
        <w:rPr>
          <w:sz w:val="28"/>
          <w:szCs w:val="28"/>
        </w:rPr>
        <w:t xml:space="preserve"> га</w:t>
      </w:r>
    </w:p>
    <w:p w14:paraId="0D8104C6" w14:textId="77777777" w:rsidR="00611B18" w:rsidRDefault="00611B18" w:rsidP="008C3410">
      <w:pPr>
        <w:ind w:right="-1" w:firstLine="709"/>
        <w:jc w:val="both"/>
        <w:rPr>
          <w:sz w:val="28"/>
          <w:szCs w:val="28"/>
        </w:rPr>
      </w:pPr>
    </w:p>
    <w:p w14:paraId="29A0DF19" w14:textId="77777777" w:rsidR="008618E4" w:rsidRPr="00C21C80" w:rsidRDefault="008618E4" w:rsidP="00167EE7">
      <w:pPr>
        <w:ind w:right="-1" w:firstLine="709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1B9B7A48" w14:textId="77777777" w:rsidR="008618E4" w:rsidRPr="00C21C80" w:rsidRDefault="008618E4" w:rsidP="008618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419FD17F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ED879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37C43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2FC2B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0D1C4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FC255F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266D4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63D23FC4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4BFFE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6385C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CE707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7EDEE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F9D00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6E52A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2003A960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E5354C" w14:textId="77777777" w:rsidR="008618E4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A5815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215A9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5F426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4240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712A9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47858265" w14:textId="77777777" w:rsidR="008618E4" w:rsidRPr="00C21C80" w:rsidRDefault="008618E4" w:rsidP="008618E4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67E83135" w14:textId="77777777" w:rsidR="008618E4" w:rsidRPr="00C21C80" w:rsidRDefault="008618E4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51B4BA42" w14:textId="77777777" w:rsidR="008618E4" w:rsidRPr="00C21C80" w:rsidRDefault="008618E4" w:rsidP="008618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609C144F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A676C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E4DDC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3DD087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5C28E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B59090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7A906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63041FF6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C3FF54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7112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AFF7C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7EF7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B9E7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C5349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75E94446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B17BB" w14:textId="77777777" w:rsidR="008618E4" w:rsidRPr="00C21C80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A21F9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561A69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FF68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15E5A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D7D36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10ED3276" w14:textId="77777777" w:rsidR="008618E4" w:rsidRDefault="008618E4" w:rsidP="008618E4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76B5843F" w14:textId="77777777" w:rsidR="008618E4" w:rsidRPr="00C21C80" w:rsidRDefault="008618E4" w:rsidP="00014259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4DEC0B26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F6B9C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009EC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9A329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542A0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9A8B9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5AAEAD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3D5944BE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484A6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1B7F5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B2252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08858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B68AB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B33A6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7FCD5CD2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EF3E8" w14:textId="77777777" w:rsidR="008618E4" w:rsidRPr="00C21C80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CFDEAD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E730E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0C29F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6FBC4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57C4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046EEADD" w14:textId="77777777" w:rsidR="00696FEE" w:rsidRDefault="00696FEE" w:rsidP="00696FEE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6" w:name="_Toc110322731"/>
      <w:bookmarkStart w:id="57" w:name="_Toc150938795"/>
      <w:r>
        <w:rPr>
          <w:b/>
          <w:sz w:val="28"/>
          <w:szCs w:val="28"/>
        </w:rPr>
        <w:lastRenderedPageBreak/>
        <w:t>2.4.2. Зона сельскохозяйственных угодий</w:t>
      </w:r>
      <w:bookmarkEnd w:id="56"/>
      <w:bookmarkEnd w:id="57"/>
    </w:p>
    <w:p w14:paraId="2E34DC74" w14:textId="77777777" w:rsidR="00696FEE" w:rsidRDefault="00696FEE" w:rsidP="00696FEE">
      <w:pPr>
        <w:ind w:right="-1" w:firstLine="709"/>
        <w:jc w:val="both"/>
        <w:rPr>
          <w:sz w:val="28"/>
          <w:szCs w:val="28"/>
        </w:rPr>
      </w:pPr>
    </w:p>
    <w:p w14:paraId="3CFA2283" w14:textId="77777777" w:rsidR="00696FEE" w:rsidRDefault="00696FEE" w:rsidP="00696FEE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611B18">
        <w:rPr>
          <w:sz w:val="28"/>
          <w:szCs w:val="28"/>
        </w:rPr>
        <w:t>34</w:t>
      </w:r>
      <w:r w:rsidR="001C74D7">
        <w:rPr>
          <w:sz w:val="28"/>
          <w:szCs w:val="28"/>
        </w:rPr>
        <w:t>7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88</w:t>
      </w:r>
      <w:r>
        <w:rPr>
          <w:sz w:val="28"/>
          <w:szCs w:val="28"/>
        </w:rPr>
        <w:t xml:space="preserve"> га</w:t>
      </w:r>
    </w:p>
    <w:p w14:paraId="630AC34B" w14:textId="77777777" w:rsidR="00696FEE" w:rsidRDefault="00696FEE" w:rsidP="00696FEE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611B18">
        <w:rPr>
          <w:sz w:val="28"/>
          <w:szCs w:val="28"/>
        </w:rPr>
        <w:t>34</w:t>
      </w:r>
      <w:r w:rsidR="001C74D7">
        <w:rPr>
          <w:sz w:val="28"/>
          <w:szCs w:val="28"/>
        </w:rPr>
        <w:t>7</w:t>
      </w:r>
      <w:r w:rsidR="00611B18">
        <w:rPr>
          <w:sz w:val="28"/>
          <w:szCs w:val="28"/>
        </w:rPr>
        <w:t>.</w:t>
      </w:r>
      <w:r w:rsidR="001C74D7">
        <w:rPr>
          <w:sz w:val="28"/>
          <w:szCs w:val="28"/>
        </w:rPr>
        <w:t>88</w:t>
      </w:r>
      <w:r>
        <w:rPr>
          <w:sz w:val="28"/>
          <w:szCs w:val="28"/>
        </w:rPr>
        <w:t xml:space="preserve"> га</w:t>
      </w:r>
    </w:p>
    <w:p w14:paraId="2EF30DEE" w14:textId="77777777" w:rsidR="00246949" w:rsidRDefault="00246949" w:rsidP="00696FEE">
      <w:pPr>
        <w:ind w:right="-1" w:firstLine="709"/>
        <w:jc w:val="both"/>
        <w:rPr>
          <w:sz w:val="28"/>
          <w:szCs w:val="28"/>
        </w:rPr>
      </w:pPr>
    </w:p>
    <w:p w14:paraId="3D6A3CB3" w14:textId="77777777" w:rsidR="008618E4" w:rsidRPr="00C21C80" w:rsidRDefault="008618E4" w:rsidP="003342E3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2FA785AE" w14:textId="77777777" w:rsidR="008618E4" w:rsidRPr="00C21C80" w:rsidRDefault="008618E4" w:rsidP="008618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11721B78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03835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9147C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39A9C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F2A0A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C9387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949056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2D966C5E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49778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3BE5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B0BF2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5F6B0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5AB7B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07CF3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4AE50C45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80FD0" w14:textId="77777777" w:rsidR="008618E4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38B35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058C7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AB30A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38471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C95A1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5014882F" w14:textId="77777777" w:rsidR="008618E4" w:rsidRPr="00C21C80" w:rsidRDefault="008618E4" w:rsidP="008618E4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3EB95A1A" w14:textId="77777777" w:rsidR="008618E4" w:rsidRPr="00C21C80" w:rsidRDefault="008618E4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67C267EB" w14:textId="77777777" w:rsidR="008618E4" w:rsidRPr="00C21C80" w:rsidRDefault="008618E4" w:rsidP="008618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7E4729F8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197F5C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7AFDB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50AD" w14:textId="77777777" w:rsidR="008618E4" w:rsidRPr="00C21C80" w:rsidRDefault="008618E4" w:rsidP="00937B57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E013E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2A63A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EFDEE8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2E55D9B2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1F812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69073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05150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C331E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1E390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3C0BD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55E5D869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D3CA2" w14:textId="77777777" w:rsidR="008618E4" w:rsidRPr="00C21C80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BEAD0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C3736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EB9A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52DDC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D23DF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6DAC0909" w14:textId="77777777" w:rsidR="00CB6D4A" w:rsidRDefault="00CB6D4A" w:rsidP="00014259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14:paraId="7BE396C0" w14:textId="77777777" w:rsidR="008618E4" w:rsidRPr="00C21C80" w:rsidRDefault="008618E4" w:rsidP="003342E3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741B3FA8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B46F3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7DB436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776F4" w14:textId="77777777" w:rsidR="008618E4" w:rsidRPr="00C21C80" w:rsidRDefault="008618E4" w:rsidP="00937B57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1B215F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DBEBDE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F45985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05CC1BD7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60DA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7E3F0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06793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22FC4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F6956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9011B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156CFA62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4AEF9" w14:textId="77777777" w:rsidR="008618E4" w:rsidRPr="00C21C80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C92BDA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A3EFD1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3D013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24B79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6259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10CE43FE" w14:textId="77777777" w:rsidR="001A0AE2" w:rsidRDefault="008618E4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54131833" w14:textId="77777777" w:rsidR="00E6405C" w:rsidRDefault="00E6405C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7B944DD1" w14:textId="77777777" w:rsidR="00F34D33" w:rsidRPr="00FE7F56" w:rsidRDefault="00F34D33" w:rsidP="00F34D33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8" w:name="_Toc150938796"/>
      <w:r>
        <w:rPr>
          <w:b/>
          <w:sz w:val="28"/>
          <w:szCs w:val="28"/>
        </w:rPr>
        <w:t>2.4.</w:t>
      </w:r>
      <w:r w:rsidR="00FE7F56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. </w:t>
      </w:r>
      <w:r w:rsidR="00FE7F56" w:rsidRPr="00FE7F56">
        <w:rPr>
          <w:b/>
          <w:sz w:val="28"/>
          <w:szCs w:val="28"/>
        </w:rPr>
        <w:t xml:space="preserve">Зона </w:t>
      </w:r>
      <w:r w:rsidR="00FE7F56" w:rsidRPr="00FE7F56">
        <w:rPr>
          <w:b/>
          <w:color w:val="000000"/>
          <w:sz w:val="28"/>
          <w:szCs w:val="28"/>
        </w:rPr>
        <w:t>садоводческих, огороднических или дачных некоммерческих объединений граждан</w:t>
      </w:r>
      <w:bookmarkEnd w:id="58"/>
    </w:p>
    <w:p w14:paraId="037A3D58" w14:textId="77777777" w:rsidR="00F34D33" w:rsidRDefault="00F34D33" w:rsidP="00F34D33">
      <w:pPr>
        <w:ind w:right="-1" w:firstLine="709"/>
        <w:jc w:val="both"/>
        <w:rPr>
          <w:sz w:val="28"/>
          <w:szCs w:val="28"/>
        </w:rPr>
      </w:pPr>
    </w:p>
    <w:p w14:paraId="03901A89" w14:textId="77777777" w:rsidR="00F34D33" w:rsidRDefault="00F34D33" w:rsidP="00F34D33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740649">
        <w:rPr>
          <w:sz w:val="28"/>
          <w:szCs w:val="28"/>
        </w:rPr>
        <w:t>17.33</w:t>
      </w:r>
      <w:r>
        <w:rPr>
          <w:sz w:val="28"/>
          <w:szCs w:val="28"/>
        </w:rPr>
        <w:t xml:space="preserve"> га</w:t>
      </w:r>
    </w:p>
    <w:p w14:paraId="4A56AAC6" w14:textId="77777777" w:rsidR="00F34D33" w:rsidRDefault="00F34D33" w:rsidP="00F34D33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740649">
        <w:rPr>
          <w:sz w:val="28"/>
          <w:szCs w:val="28"/>
        </w:rPr>
        <w:t>17.33</w:t>
      </w:r>
      <w:r>
        <w:rPr>
          <w:sz w:val="28"/>
          <w:szCs w:val="28"/>
        </w:rPr>
        <w:t xml:space="preserve"> га</w:t>
      </w:r>
    </w:p>
    <w:p w14:paraId="79E23FD3" w14:textId="77777777" w:rsidR="00F34D33" w:rsidRDefault="00F34D33" w:rsidP="00F34D33">
      <w:pPr>
        <w:ind w:right="-1" w:firstLine="709"/>
        <w:jc w:val="both"/>
        <w:rPr>
          <w:sz w:val="28"/>
          <w:szCs w:val="28"/>
        </w:rPr>
      </w:pPr>
    </w:p>
    <w:p w14:paraId="77B76FF2" w14:textId="77777777" w:rsidR="00F34D33" w:rsidRPr="00C21C80" w:rsidRDefault="00F34D33" w:rsidP="00F34D33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534E7F23" w14:textId="77777777" w:rsidR="00F34D33" w:rsidRPr="00C21C80" w:rsidRDefault="00F34D33" w:rsidP="00F34D33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F34D33" w:rsidRPr="00C21C80" w14:paraId="74816DA0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05509" w14:textId="77777777" w:rsidR="00F34D33" w:rsidRPr="00C21C80" w:rsidRDefault="00F34D33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ADC4A" w14:textId="77777777" w:rsidR="00F34D33" w:rsidRPr="00C21C80" w:rsidRDefault="00F34D33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61C832" w14:textId="77777777" w:rsidR="00F34D33" w:rsidRPr="00C21C80" w:rsidRDefault="00F34D33" w:rsidP="00F34D33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9DA51" w14:textId="77777777" w:rsidR="00F34D33" w:rsidRPr="00C21C80" w:rsidRDefault="00F34D33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91917" w14:textId="77777777" w:rsidR="00F34D33" w:rsidRPr="00C21C80" w:rsidRDefault="00F34D33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43BA9" w14:textId="77777777" w:rsidR="00F34D33" w:rsidRPr="00C21C80" w:rsidRDefault="00F34D33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F34D33" w:rsidRPr="00C21C80" w14:paraId="4B01453B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78BEA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F5311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2A2D1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D1E7E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79745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3278E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F34D33" w:rsidRPr="00C21C80" w14:paraId="6D403CBA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C9CFB0" w14:textId="77777777" w:rsidR="00F34D33" w:rsidRDefault="00F34D33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3151F3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1CE44" w14:textId="77777777" w:rsidR="00F34D33" w:rsidRPr="00C21C80" w:rsidRDefault="00F34D33" w:rsidP="00F34D33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2CB43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CAAE6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5000F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</w:tr>
    </w:tbl>
    <w:p w14:paraId="5466A062" w14:textId="77777777" w:rsidR="00F34D33" w:rsidRPr="00C21C80" w:rsidRDefault="00F34D33" w:rsidP="00F34D33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0023B057" w14:textId="77777777" w:rsidR="00F34D33" w:rsidRPr="00C21C80" w:rsidRDefault="00F34D33" w:rsidP="00F34D33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743099D2" w14:textId="77777777" w:rsidR="00F34D33" w:rsidRPr="00C21C80" w:rsidRDefault="00F34D33" w:rsidP="00F34D33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F34D33" w:rsidRPr="00C21C80" w14:paraId="777A1CDF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A118B" w14:textId="77777777" w:rsidR="00F34D33" w:rsidRPr="00C21C80" w:rsidRDefault="00F34D33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FB3EC" w14:textId="77777777" w:rsidR="00F34D33" w:rsidRPr="00C21C80" w:rsidRDefault="00F34D33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647F0" w14:textId="77777777" w:rsidR="00F34D33" w:rsidRPr="00C21C80" w:rsidRDefault="00F34D33" w:rsidP="00F34D33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2AEE9" w14:textId="77777777" w:rsidR="00F34D33" w:rsidRPr="00C21C80" w:rsidRDefault="00F34D33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CE9B2" w14:textId="77777777" w:rsidR="00F34D33" w:rsidRPr="00C21C80" w:rsidRDefault="00F34D33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E55B1" w14:textId="77777777" w:rsidR="00F34D33" w:rsidRPr="00C21C80" w:rsidRDefault="00F34D33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F34D33" w:rsidRPr="00C21C80" w14:paraId="5E3B3863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29259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51336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EBEE8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E9E47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AD505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B08BF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F34D33" w:rsidRPr="00C21C80" w14:paraId="0270EA14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F263A" w14:textId="77777777" w:rsidR="00F34D33" w:rsidRPr="00C21C80" w:rsidRDefault="00F34D33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A4701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2B339" w14:textId="77777777" w:rsidR="00F34D33" w:rsidRPr="00C21C80" w:rsidRDefault="00F34D33" w:rsidP="00F34D33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284F3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31FB0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392BB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</w:tr>
    </w:tbl>
    <w:p w14:paraId="40D0A216" w14:textId="77777777" w:rsidR="00F34D33" w:rsidRDefault="00F34D33" w:rsidP="00F34D33">
      <w:pPr>
        <w:pStyle w:val="a3"/>
        <w:kinsoku w:val="0"/>
        <w:overflowPunct w:val="0"/>
        <w:ind w:left="0"/>
        <w:jc w:val="center"/>
        <w:rPr>
          <w:b/>
          <w:bCs/>
          <w:spacing w:val="-1"/>
          <w:sz w:val="28"/>
          <w:szCs w:val="28"/>
        </w:rPr>
      </w:pPr>
    </w:p>
    <w:p w14:paraId="1EE6EEE7" w14:textId="77777777" w:rsidR="00952DFA" w:rsidRDefault="00952DFA">
      <w:pPr>
        <w:widowControl/>
        <w:autoSpaceDE/>
        <w:autoSpaceDN/>
        <w:adjustRightInd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br w:type="page"/>
      </w:r>
    </w:p>
    <w:p w14:paraId="1C67D449" w14:textId="77777777" w:rsidR="00F34D33" w:rsidRPr="00C21C80" w:rsidRDefault="00F34D33" w:rsidP="00F34D33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F34D33" w:rsidRPr="00C21C80" w14:paraId="0303E278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7A91E" w14:textId="77777777" w:rsidR="00F34D33" w:rsidRPr="00C21C80" w:rsidRDefault="00F34D33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2FD15F" w14:textId="77777777" w:rsidR="00F34D33" w:rsidRPr="00C21C80" w:rsidRDefault="00F34D33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FEB73" w14:textId="77777777" w:rsidR="00F34D33" w:rsidRPr="00C21C80" w:rsidRDefault="00F34D33" w:rsidP="00F34D33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86EA0" w14:textId="77777777" w:rsidR="00F34D33" w:rsidRPr="00C21C80" w:rsidRDefault="00F34D33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8AD6B" w14:textId="77777777" w:rsidR="00F34D33" w:rsidRPr="00C21C80" w:rsidRDefault="00F34D33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61ABAE" w14:textId="77777777" w:rsidR="00F34D33" w:rsidRPr="00C21C80" w:rsidRDefault="00F34D33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F34D33" w:rsidRPr="00C21C80" w14:paraId="1AA9F953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3C82C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30AC4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0D652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AEED1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89879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E3DE8" w14:textId="77777777" w:rsidR="00F34D33" w:rsidRPr="00C21C80" w:rsidRDefault="00F34D33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F34D33" w:rsidRPr="00C21C80" w14:paraId="62EE4687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EAB5D" w14:textId="77777777" w:rsidR="00F34D33" w:rsidRPr="00C21C80" w:rsidRDefault="00F34D33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0C9D4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BA8F4" w14:textId="77777777" w:rsidR="00F34D33" w:rsidRPr="00C21C80" w:rsidRDefault="00F34D33" w:rsidP="00F34D33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D516F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A0363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0D4BE" w14:textId="77777777" w:rsidR="00F34D33" w:rsidRPr="00C21C80" w:rsidRDefault="00F34D33" w:rsidP="00F34D33">
            <w:pPr>
              <w:jc w:val="center"/>
            </w:pPr>
            <w:r w:rsidRPr="00C21C80">
              <w:t>-</w:t>
            </w:r>
          </w:p>
        </w:tc>
      </w:tr>
    </w:tbl>
    <w:p w14:paraId="6A148A26" w14:textId="77777777" w:rsidR="00246949" w:rsidRDefault="00246949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3104BD3B" w14:textId="77777777" w:rsidR="008618E4" w:rsidRDefault="008618E4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1DDC49B7" w14:textId="77777777" w:rsidR="008618E4" w:rsidRDefault="008618E4" w:rsidP="008618E4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59" w:name="_Toc110322733"/>
      <w:bookmarkStart w:id="60" w:name="_Toc150938797"/>
      <w:r>
        <w:rPr>
          <w:b/>
          <w:sz w:val="28"/>
          <w:szCs w:val="28"/>
        </w:rPr>
        <w:t>2.4.</w:t>
      </w:r>
      <w:r w:rsidR="00FE7F56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 Производственная зона сельскохозяйственных предприятий</w:t>
      </w:r>
      <w:bookmarkEnd w:id="59"/>
      <w:bookmarkEnd w:id="60"/>
    </w:p>
    <w:p w14:paraId="2704BDAF" w14:textId="77777777" w:rsidR="008618E4" w:rsidRDefault="008618E4" w:rsidP="008618E4"/>
    <w:p w14:paraId="7BEDB1FF" w14:textId="77777777" w:rsidR="008618E4" w:rsidRDefault="008618E4" w:rsidP="008618E4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014259">
        <w:rPr>
          <w:sz w:val="28"/>
          <w:szCs w:val="28"/>
        </w:rPr>
        <w:t>2</w:t>
      </w:r>
      <w:r w:rsidR="00611B18">
        <w:rPr>
          <w:sz w:val="28"/>
          <w:szCs w:val="28"/>
        </w:rPr>
        <w:t>7</w:t>
      </w:r>
      <w:r w:rsidR="003342E3">
        <w:rPr>
          <w:sz w:val="28"/>
          <w:szCs w:val="28"/>
        </w:rPr>
        <w:t>5</w:t>
      </w:r>
      <w:r w:rsidR="00014259">
        <w:rPr>
          <w:sz w:val="28"/>
          <w:szCs w:val="28"/>
        </w:rPr>
        <w:t>.</w:t>
      </w:r>
      <w:r w:rsidR="003342E3">
        <w:rPr>
          <w:sz w:val="28"/>
          <w:szCs w:val="28"/>
        </w:rPr>
        <w:t>11</w:t>
      </w:r>
      <w:r>
        <w:rPr>
          <w:sz w:val="28"/>
          <w:szCs w:val="28"/>
        </w:rPr>
        <w:t xml:space="preserve"> га</w:t>
      </w:r>
    </w:p>
    <w:p w14:paraId="68D27227" w14:textId="77777777" w:rsidR="008618E4" w:rsidRDefault="008618E4" w:rsidP="008618E4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611B18">
        <w:rPr>
          <w:sz w:val="28"/>
          <w:szCs w:val="28"/>
        </w:rPr>
        <w:t>2</w:t>
      </w:r>
      <w:r w:rsidR="003342E3">
        <w:rPr>
          <w:sz w:val="28"/>
          <w:szCs w:val="28"/>
        </w:rPr>
        <w:t>69.91</w:t>
      </w:r>
      <w:r>
        <w:rPr>
          <w:sz w:val="28"/>
          <w:szCs w:val="28"/>
        </w:rPr>
        <w:t xml:space="preserve"> га</w:t>
      </w:r>
    </w:p>
    <w:p w14:paraId="6C723F5F" w14:textId="77777777" w:rsidR="003342E3" w:rsidRDefault="003342E3" w:rsidP="003342E3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5.2 га</w:t>
      </w:r>
    </w:p>
    <w:p w14:paraId="75F60D5B" w14:textId="77777777" w:rsidR="008618E4" w:rsidRDefault="008618E4" w:rsidP="008618E4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2 этажа</w:t>
      </w:r>
    </w:p>
    <w:p w14:paraId="7B6B40FC" w14:textId="77777777" w:rsidR="00EA7287" w:rsidRDefault="00EA7287">
      <w:pPr>
        <w:pStyle w:val="a3"/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5CA8F729" w14:textId="77777777" w:rsidR="008618E4" w:rsidRPr="00C21C80" w:rsidRDefault="008618E4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591EC439" w14:textId="77777777" w:rsidR="008618E4" w:rsidRPr="00C21C80" w:rsidRDefault="008618E4" w:rsidP="008618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2B58FF11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AA0DE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DA162E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198A9" w14:textId="77777777" w:rsidR="008618E4" w:rsidRPr="00C21C80" w:rsidRDefault="008618E4" w:rsidP="00937B57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9A5CD8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88EF5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1013A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41B36B8B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DEAE6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9241D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B4CF9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4972B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814A0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C2D51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60A91325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19BA6" w14:textId="77777777" w:rsidR="008618E4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2CF536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80484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20503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6FB64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6E0C0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515053C6" w14:textId="77777777" w:rsidR="00243D1E" w:rsidRDefault="00243D1E" w:rsidP="00243D1E">
      <w:pPr>
        <w:pStyle w:val="a3"/>
        <w:kinsoku w:val="0"/>
        <w:overflowPunct w:val="0"/>
        <w:ind w:left="0"/>
        <w:jc w:val="center"/>
        <w:rPr>
          <w:b/>
          <w:bCs/>
          <w:spacing w:val="-3"/>
          <w:sz w:val="28"/>
          <w:szCs w:val="28"/>
        </w:rPr>
      </w:pPr>
    </w:p>
    <w:p w14:paraId="11AAAAE6" w14:textId="77777777" w:rsidR="008618E4" w:rsidRPr="00C21C80" w:rsidRDefault="008618E4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5B6AF678" w14:textId="77777777" w:rsidR="008618E4" w:rsidRPr="00C21C80" w:rsidRDefault="008618E4" w:rsidP="008618E4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16923360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7E4D49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67AE61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9964F" w14:textId="77777777" w:rsidR="008618E4" w:rsidRPr="00C21C80" w:rsidRDefault="008618E4" w:rsidP="00937B57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80AB8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30339F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9417E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0BDF5CC1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9B0FC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7757C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2E9E6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3CA7D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BDE26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62F3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18637BAB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61BED" w14:textId="77777777" w:rsidR="008618E4" w:rsidRPr="00C21C80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A155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14D98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AB9C0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4EC6B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E8D66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3B8BFB1B" w14:textId="77777777" w:rsidR="008618E4" w:rsidRDefault="008618E4" w:rsidP="007E2D1C">
      <w:pPr>
        <w:pStyle w:val="a3"/>
        <w:kinsoku w:val="0"/>
        <w:overflowPunct w:val="0"/>
        <w:ind w:left="0"/>
        <w:rPr>
          <w:b/>
          <w:bCs/>
          <w:spacing w:val="-1"/>
          <w:sz w:val="28"/>
          <w:szCs w:val="28"/>
        </w:rPr>
      </w:pPr>
    </w:p>
    <w:p w14:paraId="042D0631" w14:textId="77777777" w:rsidR="008618E4" w:rsidRPr="00C21C80" w:rsidRDefault="008618E4" w:rsidP="000142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618E4" w:rsidRPr="00C21C80" w14:paraId="49BD8ECC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32EF0" w14:textId="77777777" w:rsidR="008618E4" w:rsidRPr="00C21C80" w:rsidRDefault="008618E4" w:rsidP="008618E4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C7C4F" w14:textId="77777777" w:rsidR="008618E4" w:rsidRPr="00C21C80" w:rsidRDefault="008618E4" w:rsidP="008618E4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9DBB5" w14:textId="77777777" w:rsidR="008618E4" w:rsidRPr="00C21C80" w:rsidRDefault="008618E4" w:rsidP="00937B57">
            <w:pPr>
              <w:kinsoku w:val="0"/>
              <w:overflowPunct w:val="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E9602" w14:textId="77777777" w:rsidR="008618E4" w:rsidRPr="00C21C80" w:rsidRDefault="008618E4" w:rsidP="008618E4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FD89E3" w14:textId="77777777" w:rsidR="008618E4" w:rsidRPr="00C21C80" w:rsidRDefault="008618E4" w:rsidP="008618E4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FCE63" w14:textId="77777777" w:rsidR="008618E4" w:rsidRPr="00C21C80" w:rsidRDefault="008618E4" w:rsidP="008618E4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618E4" w:rsidRPr="00C21C80" w14:paraId="7234883A" w14:textId="77777777" w:rsidTr="008618E4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BF211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2345E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FCAD9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5B25D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850DC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2CECF" w14:textId="77777777" w:rsidR="008618E4" w:rsidRPr="00C21C80" w:rsidRDefault="008618E4" w:rsidP="008618E4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618E4" w:rsidRPr="00C21C80" w14:paraId="5F8BAC64" w14:textId="77777777" w:rsidTr="008618E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B1FA4" w14:textId="77777777" w:rsidR="008618E4" w:rsidRPr="00C21C80" w:rsidRDefault="008618E4" w:rsidP="008618E4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9D031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493B6" w14:textId="77777777" w:rsidR="008618E4" w:rsidRPr="00C21C80" w:rsidRDefault="008618E4" w:rsidP="008618E4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37187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71BAA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D1782" w14:textId="77777777" w:rsidR="008618E4" w:rsidRPr="00C21C80" w:rsidRDefault="008618E4" w:rsidP="008618E4">
            <w:pPr>
              <w:jc w:val="center"/>
            </w:pPr>
            <w:r w:rsidRPr="00C21C80">
              <w:t>-</w:t>
            </w:r>
          </w:p>
        </w:tc>
      </w:tr>
    </w:tbl>
    <w:p w14:paraId="0C617430" w14:textId="77777777" w:rsidR="00064ACD" w:rsidRDefault="00064ACD" w:rsidP="00064ACD">
      <w:bookmarkStart w:id="61" w:name="_Toc110322734"/>
    </w:p>
    <w:p w14:paraId="11B31295" w14:textId="77777777" w:rsidR="00FE7F56" w:rsidRDefault="00FE7F56" w:rsidP="00064ACD"/>
    <w:p w14:paraId="1DDC9A00" w14:textId="77777777" w:rsidR="008618E4" w:rsidRDefault="008618E4" w:rsidP="008618E4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2" w:name="_Toc150938798"/>
      <w:r>
        <w:rPr>
          <w:b/>
          <w:sz w:val="28"/>
          <w:szCs w:val="28"/>
        </w:rPr>
        <w:t>2.5. Зона озелененных территорий общего пользования (лесопарки, парки, сады, скверы, бульвары, городские леса)</w:t>
      </w:r>
      <w:bookmarkEnd w:id="61"/>
      <w:bookmarkEnd w:id="62"/>
    </w:p>
    <w:p w14:paraId="330CAA7F" w14:textId="77777777" w:rsidR="001E1128" w:rsidRDefault="001E1128" w:rsidP="001E1128"/>
    <w:p w14:paraId="07F5A255" w14:textId="77777777" w:rsidR="008618E4" w:rsidRDefault="008618E4" w:rsidP="008618E4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937B57">
        <w:rPr>
          <w:sz w:val="28"/>
          <w:szCs w:val="28"/>
        </w:rPr>
        <w:t>1</w:t>
      </w:r>
      <w:r w:rsidR="003342E3">
        <w:rPr>
          <w:sz w:val="28"/>
          <w:szCs w:val="28"/>
        </w:rPr>
        <w:t>79</w:t>
      </w:r>
      <w:r w:rsidR="00937B57">
        <w:rPr>
          <w:sz w:val="28"/>
          <w:szCs w:val="28"/>
        </w:rPr>
        <w:t>.</w:t>
      </w:r>
      <w:r w:rsidR="003342E3">
        <w:rPr>
          <w:sz w:val="28"/>
          <w:szCs w:val="28"/>
        </w:rPr>
        <w:t>65</w:t>
      </w:r>
      <w:r>
        <w:rPr>
          <w:sz w:val="28"/>
          <w:szCs w:val="28"/>
        </w:rPr>
        <w:t xml:space="preserve"> га</w:t>
      </w:r>
    </w:p>
    <w:p w14:paraId="75614256" w14:textId="77777777" w:rsidR="008618E4" w:rsidRDefault="008618E4" w:rsidP="008618E4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937B57">
        <w:rPr>
          <w:sz w:val="28"/>
          <w:szCs w:val="28"/>
        </w:rPr>
        <w:t>14</w:t>
      </w:r>
      <w:r w:rsidR="003342E3">
        <w:rPr>
          <w:sz w:val="28"/>
          <w:szCs w:val="28"/>
        </w:rPr>
        <w:t>3</w:t>
      </w:r>
      <w:r w:rsidR="00937B57">
        <w:rPr>
          <w:sz w:val="28"/>
          <w:szCs w:val="28"/>
        </w:rPr>
        <w:t>.</w:t>
      </w:r>
      <w:r w:rsidR="003342E3">
        <w:rPr>
          <w:sz w:val="28"/>
          <w:szCs w:val="28"/>
        </w:rPr>
        <w:t>9</w:t>
      </w:r>
      <w:r>
        <w:rPr>
          <w:sz w:val="28"/>
          <w:szCs w:val="28"/>
        </w:rPr>
        <w:t xml:space="preserve"> га</w:t>
      </w:r>
    </w:p>
    <w:p w14:paraId="2F3AC492" w14:textId="77777777" w:rsidR="008618E4" w:rsidRDefault="008618E4" w:rsidP="008618E4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937B57">
        <w:rPr>
          <w:sz w:val="28"/>
          <w:szCs w:val="28"/>
        </w:rPr>
        <w:t>3</w:t>
      </w:r>
      <w:r w:rsidR="003342E3">
        <w:rPr>
          <w:sz w:val="28"/>
          <w:szCs w:val="28"/>
        </w:rPr>
        <w:t>5</w:t>
      </w:r>
      <w:r w:rsidR="00937B57">
        <w:rPr>
          <w:sz w:val="28"/>
          <w:szCs w:val="28"/>
        </w:rPr>
        <w:t>.</w:t>
      </w:r>
      <w:r w:rsidR="003342E3">
        <w:rPr>
          <w:sz w:val="28"/>
          <w:szCs w:val="28"/>
        </w:rPr>
        <w:t>75</w:t>
      </w:r>
      <w:r>
        <w:rPr>
          <w:sz w:val="28"/>
          <w:szCs w:val="28"/>
        </w:rPr>
        <w:t xml:space="preserve"> га</w:t>
      </w:r>
    </w:p>
    <w:p w14:paraId="7C93DB18" w14:textId="77777777" w:rsidR="00EA7287" w:rsidRDefault="00EA7287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4F49218D" w14:textId="77777777" w:rsidR="0003222E" w:rsidRPr="00C21C80" w:rsidRDefault="0003222E" w:rsidP="006C671B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4399058D" w14:textId="77777777" w:rsidR="0003222E" w:rsidRPr="00C21C80" w:rsidRDefault="0003222E" w:rsidP="0003222E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3222E" w:rsidRPr="00C21C80" w14:paraId="790F0CE0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6B834" w14:textId="77777777" w:rsidR="0003222E" w:rsidRPr="00C21C80" w:rsidRDefault="0003222E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595C1" w14:textId="77777777" w:rsidR="0003222E" w:rsidRPr="00C21C80" w:rsidRDefault="0003222E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EF869" w14:textId="77777777" w:rsidR="0003222E" w:rsidRPr="00C21C80" w:rsidRDefault="0003222E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1CB22F" w14:textId="77777777" w:rsidR="0003222E" w:rsidRPr="00C21C80" w:rsidRDefault="0003222E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C66FA" w14:textId="77777777" w:rsidR="0003222E" w:rsidRPr="00C21C80" w:rsidRDefault="00CB6D4A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sz w:val="22"/>
                <w:szCs w:val="22"/>
              </w:rPr>
              <w:t>Значение 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75D9C" w14:textId="77777777" w:rsidR="0003222E" w:rsidRPr="00C21C80" w:rsidRDefault="0003222E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3222E" w:rsidRPr="00C21C80" w14:paraId="1C6736EE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DDA18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4BA22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5AE61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F74D0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12487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34E7E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642A0" w:rsidRPr="00C21C80" w14:paraId="56470638" w14:textId="77777777" w:rsidTr="002642A0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3054E" w14:textId="77777777" w:rsidR="002642A0" w:rsidRPr="00CB6D4A" w:rsidRDefault="002642A0" w:rsidP="002642A0">
            <w:pPr>
              <w:widowControl/>
              <w:shd w:val="clear" w:color="auto" w:fill="FFFFFF"/>
              <w:spacing w:after="200"/>
              <w:jc w:val="center"/>
              <w:rPr>
                <w:rFonts w:eastAsia="Calibri"/>
                <w:lang w:eastAsia="en-US"/>
              </w:rPr>
            </w:pPr>
            <w:r w:rsidRPr="00CB6D4A">
              <w:rPr>
                <w:rFonts w:eastAsia="Calibri"/>
                <w:lang w:eastAsia="en-US"/>
              </w:rPr>
              <w:t>5.1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DF47B1" w14:textId="77777777" w:rsidR="002642A0" w:rsidRPr="00147F47" w:rsidRDefault="002642A0" w:rsidP="002642A0">
            <w:pPr>
              <w:widowControl/>
              <w:autoSpaceDE/>
              <w:autoSpaceDN/>
              <w:adjustRightInd/>
            </w:pPr>
            <w:r w:rsidRPr="00147F47">
              <w:t>Парк культуры и отдыха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CE40A5" w14:textId="77777777" w:rsidR="00CB6D4A" w:rsidRPr="00147F47" w:rsidRDefault="00CB6D4A" w:rsidP="002642A0">
            <w:pPr>
              <w:widowControl/>
              <w:autoSpaceDE/>
              <w:autoSpaceDN/>
              <w:adjustRightInd/>
              <w:jc w:val="center"/>
            </w:pPr>
            <w:r w:rsidRPr="00147F47">
              <w:t>п</w:t>
            </w:r>
            <w:r w:rsidR="002642A0" w:rsidRPr="00147F47">
              <w:t>лощадь</w:t>
            </w:r>
          </w:p>
          <w:p w14:paraId="6792D0C8" w14:textId="77777777" w:rsidR="002642A0" w:rsidRPr="00147F47" w:rsidRDefault="002642A0" w:rsidP="002642A0">
            <w:pPr>
              <w:widowControl/>
              <w:autoSpaceDE/>
              <w:autoSpaceDN/>
              <w:adjustRightInd/>
              <w:jc w:val="center"/>
            </w:pPr>
            <w:r w:rsidRPr="00147F47">
              <w:t xml:space="preserve"> </w:t>
            </w:r>
            <w:r w:rsidR="00CB6D4A" w:rsidRPr="00147F47">
              <w:t>1.14</w:t>
            </w:r>
            <w:r w:rsidRPr="00147F47">
              <w:t xml:space="preserve"> га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07681" w14:textId="77777777" w:rsidR="002642A0" w:rsidRPr="00147F47" w:rsidRDefault="00CB6D4A" w:rsidP="00CB6D4A">
            <w:pPr>
              <w:widowControl/>
              <w:autoSpaceDE/>
              <w:autoSpaceDN/>
              <w:adjustRightInd/>
              <w:jc w:val="center"/>
            </w:pPr>
            <w:r w:rsidRPr="00147F47">
              <w:t xml:space="preserve">с. Молдаванское, ул. </w:t>
            </w:r>
            <w:r w:rsidR="00E6405C" w:rsidRPr="00147F47">
              <w:t>Калинина, 4</w:t>
            </w:r>
            <w:r w:rsidR="00147F47">
              <w:t>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EF147" w14:textId="77777777" w:rsidR="002642A0" w:rsidRPr="00147F47" w:rsidRDefault="00CB6D4A" w:rsidP="00CB6D4A">
            <w:pPr>
              <w:widowControl/>
              <w:autoSpaceDE/>
              <w:autoSpaceDN/>
              <w:adjustRightInd/>
              <w:jc w:val="center"/>
              <w:rPr>
                <w:color w:val="000000"/>
              </w:rPr>
            </w:pPr>
            <w:proofErr w:type="spellStart"/>
            <w:r w:rsidRPr="00147F47">
              <w:rPr>
                <w:color w:val="000000"/>
              </w:rPr>
              <w:t>планир</w:t>
            </w:r>
            <w:proofErr w:type="spellEnd"/>
            <w:r w:rsidRPr="00147F47">
              <w:rPr>
                <w:color w:val="000000"/>
              </w:rPr>
              <w:t xml:space="preserve">. к </w:t>
            </w:r>
            <w:proofErr w:type="spellStart"/>
            <w:r w:rsidRPr="00147F47">
              <w:rPr>
                <w:color w:val="000000"/>
              </w:rPr>
              <w:t>реконстр</w:t>
            </w:r>
            <w:proofErr w:type="spellEnd"/>
            <w:r w:rsidRPr="00147F47">
              <w:rPr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B1664" w14:textId="77777777" w:rsidR="002642A0" w:rsidRPr="00147F47" w:rsidRDefault="002642A0" w:rsidP="002642A0">
            <w:pPr>
              <w:jc w:val="center"/>
            </w:pPr>
            <w:r w:rsidRPr="00147F47">
              <w:t>1</w:t>
            </w:r>
          </w:p>
        </w:tc>
      </w:tr>
    </w:tbl>
    <w:p w14:paraId="7DC670FA" w14:textId="77777777" w:rsidR="0003222E" w:rsidRPr="00C21C80" w:rsidRDefault="0003222E" w:rsidP="0003222E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40E91078" w14:textId="77777777" w:rsidR="0003222E" w:rsidRPr="00C21C80" w:rsidRDefault="0003222E" w:rsidP="006C671B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4829A9EE" w14:textId="77777777" w:rsidR="0003222E" w:rsidRPr="00C21C80" w:rsidRDefault="0003222E" w:rsidP="0003222E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3222E" w:rsidRPr="00C21C80" w14:paraId="6FD69F0F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8DD3E" w14:textId="77777777" w:rsidR="0003222E" w:rsidRPr="00C21C80" w:rsidRDefault="0003222E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C3578" w14:textId="77777777" w:rsidR="0003222E" w:rsidRPr="00C21C80" w:rsidRDefault="0003222E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9BFAF0" w14:textId="77777777" w:rsidR="0003222E" w:rsidRPr="00C21C80" w:rsidRDefault="0003222E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68CF6" w14:textId="77777777" w:rsidR="0003222E" w:rsidRPr="00C21C80" w:rsidRDefault="0003222E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8A8B4D" w14:textId="77777777" w:rsidR="0003222E" w:rsidRPr="00C21C80" w:rsidRDefault="0003222E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EE791" w14:textId="77777777" w:rsidR="0003222E" w:rsidRPr="00C21C80" w:rsidRDefault="0003222E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3222E" w:rsidRPr="00C21C80" w14:paraId="571002C4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0E62E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B4390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B9E6A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91DB4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54A06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59488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3222E" w:rsidRPr="00C21C80" w14:paraId="48F221E4" w14:textId="77777777" w:rsidTr="000B7F4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6FF7C" w14:textId="77777777" w:rsidR="0003222E" w:rsidRPr="00C21C80" w:rsidRDefault="0003222E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C3E933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6295C" w14:textId="77777777" w:rsidR="0003222E" w:rsidRPr="00C21C80" w:rsidRDefault="0003222E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D9479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5CF14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62C67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</w:tr>
    </w:tbl>
    <w:p w14:paraId="0C0B03B2" w14:textId="77777777" w:rsidR="007E2D1C" w:rsidRDefault="007E2D1C" w:rsidP="007E2D1C">
      <w:pPr>
        <w:pStyle w:val="a3"/>
        <w:kinsoku w:val="0"/>
        <w:overflowPunct w:val="0"/>
        <w:ind w:left="0"/>
        <w:rPr>
          <w:b/>
          <w:bCs/>
          <w:spacing w:val="-1"/>
          <w:sz w:val="28"/>
          <w:szCs w:val="28"/>
        </w:rPr>
      </w:pPr>
    </w:p>
    <w:p w14:paraId="1D996B4E" w14:textId="77777777" w:rsidR="0003222E" w:rsidRPr="00C21C80" w:rsidRDefault="0003222E" w:rsidP="006C671B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03222E" w:rsidRPr="00C21C80" w14:paraId="259E5583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64630" w14:textId="77777777" w:rsidR="0003222E" w:rsidRPr="00C21C80" w:rsidRDefault="0003222E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F516A" w14:textId="77777777" w:rsidR="0003222E" w:rsidRPr="00C21C80" w:rsidRDefault="0003222E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D32F45" w14:textId="77777777" w:rsidR="0003222E" w:rsidRPr="00C21C80" w:rsidRDefault="0003222E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922C9" w14:textId="77777777" w:rsidR="0003222E" w:rsidRPr="00C21C80" w:rsidRDefault="0003222E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48661D" w14:textId="77777777" w:rsidR="0003222E" w:rsidRPr="00C21C80" w:rsidRDefault="0003222E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82525B" w14:textId="77777777" w:rsidR="0003222E" w:rsidRPr="00C21C80" w:rsidRDefault="0003222E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03222E" w:rsidRPr="00C21C80" w14:paraId="1A4D63EF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33E02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EAE24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B65A1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6C76C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D76D8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4F2A4" w14:textId="77777777" w:rsidR="0003222E" w:rsidRPr="00C21C80" w:rsidRDefault="0003222E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03222E" w:rsidRPr="00C21C80" w14:paraId="0C890020" w14:textId="77777777" w:rsidTr="000B7F4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F7FF3" w14:textId="77777777" w:rsidR="0003222E" w:rsidRPr="00C21C80" w:rsidRDefault="0003222E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C42A0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4DA8C" w14:textId="77777777" w:rsidR="0003222E" w:rsidRPr="00C21C80" w:rsidRDefault="0003222E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138AD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81C96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D9B3C" w14:textId="77777777" w:rsidR="0003222E" w:rsidRPr="00C21C80" w:rsidRDefault="0003222E" w:rsidP="000B7F49">
            <w:pPr>
              <w:jc w:val="center"/>
            </w:pPr>
            <w:r w:rsidRPr="00C21C80">
              <w:t>-</w:t>
            </w:r>
          </w:p>
        </w:tc>
      </w:tr>
    </w:tbl>
    <w:p w14:paraId="7ED68F5B" w14:textId="77777777" w:rsidR="008618E4" w:rsidRDefault="008618E4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08469E0F" w14:textId="77777777" w:rsidR="0024353F" w:rsidRDefault="0024353F" w:rsidP="007E2D1C">
      <w:bookmarkStart w:id="63" w:name="_Toc110322735"/>
    </w:p>
    <w:p w14:paraId="182A4CA4" w14:textId="77777777" w:rsidR="007E2D1C" w:rsidRDefault="007E2D1C" w:rsidP="007E2D1C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4" w:name="_Toc150938799"/>
      <w:r>
        <w:rPr>
          <w:b/>
          <w:sz w:val="28"/>
          <w:szCs w:val="28"/>
        </w:rPr>
        <w:t>2.6. Зона отдыха</w:t>
      </w:r>
      <w:bookmarkEnd w:id="64"/>
    </w:p>
    <w:p w14:paraId="29CAE2FB" w14:textId="77777777" w:rsidR="007E2D1C" w:rsidRDefault="007E2D1C" w:rsidP="007E2D1C">
      <w:pPr>
        <w:ind w:right="-1" w:firstLine="709"/>
        <w:jc w:val="both"/>
        <w:rPr>
          <w:sz w:val="28"/>
          <w:szCs w:val="28"/>
        </w:rPr>
      </w:pPr>
    </w:p>
    <w:p w14:paraId="677281E3" w14:textId="77777777" w:rsidR="007E2D1C" w:rsidRDefault="007E2D1C" w:rsidP="007E2D1C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A64B89">
        <w:rPr>
          <w:sz w:val="28"/>
          <w:szCs w:val="28"/>
        </w:rPr>
        <w:t>1</w:t>
      </w:r>
      <w:r w:rsidR="00E6405C">
        <w:rPr>
          <w:sz w:val="28"/>
          <w:szCs w:val="28"/>
        </w:rPr>
        <w:t>25</w:t>
      </w:r>
      <w:r w:rsidR="00A64B89">
        <w:rPr>
          <w:sz w:val="28"/>
          <w:szCs w:val="28"/>
        </w:rPr>
        <w:t>.</w:t>
      </w:r>
      <w:r w:rsidR="00E6405C">
        <w:rPr>
          <w:sz w:val="28"/>
          <w:szCs w:val="28"/>
        </w:rPr>
        <w:t>02</w:t>
      </w:r>
      <w:r>
        <w:rPr>
          <w:sz w:val="28"/>
          <w:szCs w:val="28"/>
        </w:rPr>
        <w:t xml:space="preserve"> га</w:t>
      </w:r>
    </w:p>
    <w:p w14:paraId="2EEDBEFA" w14:textId="77777777" w:rsidR="007E2D1C" w:rsidRDefault="007E2D1C" w:rsidP="007E2D1C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6405C">
        <w:rPr>
          <w:sz w:val="28"/>
          <w:szCs w:val="28"/>
        </w:rPr>
        <w:t>существующая</w:t>
      </w:r>
      <w:r>
        <w:rPr>
          <w:sz w:val="28"/>
          <w:szCs w:val="28"/>
        </w:rPr>
        <w:t xml:space="preserve">: </w:t>
      </w:r>
      <w:r w:rsidR="005B0767">
        <w:rPr>
          <w:sz w:val="28"/>
          <w:szCs w:val="28"/>
        </w:rPr>
        <w:t>66.39</w:t>
      </w:r>
      <w:r>
        <w:rPr>
          <w:sz w:val="28"/>
          <w:szCs w:val="28"/>
        </w:rPr>
        <w:t xml:space="preserve"> га</w:t>
      </w:r>
    </w:p>
    <w:p w14:paraId="71C44AAB" w14:textId="77777777" w:rsidR="005B0767" w:rsidRDefault="005B0767" w:rsidP="005B0767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планируемая: </w:t>
      </w:r>
      <w:r w:rsidR="00E6405C">
        <w:rPr>
          <w:sz w:val="28"/>
          <w:szCs w:val="28"/>
        </w:rPr>
        <w:t>58</w:t>
      </w:r>
      <w:r>
        <w:rPr>
          <w:sz w:val="28"/>
          <w:szCs w:val="28"/>
        </w:rPr>
        <w:t>.</w:t>
      </w:r>
      <w:r w:rsidR="00E6405C">
        <w:rPr>
          <w:sz w:val="28"/>
          <w:szCs w:val="28"/>
        </w:rPr>
        <w:t>63</w:t>
      </w:r>
      <w:r>
        <w:rPr>
          <w:sz w:val="28"/>
          <w:szCs w:val="28"/>
        </w:rPr>
        <w:t xml:space="preserve"> га</w:t>
      </w:r>
    </w:p>
    <w:p w14:paraId="127177C3" w14:textId="77777777" w:rsidR="00E6405C" w:rsidRDefault="00E6405C" w:rsidP="00E6405C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Максимальная этажность застройки: </w:t>
      </w:r>
      <w:r w:rsidR="00C80D8B">
        <w:rPr>
          <w:sz w:val="28"/>
          <w:szCs w:val="28"/>
        </w:rPr>
        <w:t>5</w:t>
      </w:r>
      <w:r>
        <w:rPr>
          <w:sz w:val="28"/>
          <w:szCs w:val="28"/>
        </w:rPr>
        <w:t xml:space="preserve"> этажа</w:t>
      </w:r>
    </w:p>
    <w:p w14:paraId="260C2E36" w14:textId="77777777" w:rsidR="005B0767" w:rsidRDefault="005B0767" w:rsidP="007E2D1C">
      <w:pPr>
        <w:ind w:left="1250" w:right="-1"/>
        <w:jc w:val="both"/>
        <w:rPr>
          <w:sz w:val="28"/>
          <w:szCs w:val="28"/>
        </w:rPr>
      </w:pPr>
    </w:p>
    <w:p w14:paraId="3C559433" w14:textId="77777777" w:rsidR="0024353F" w:rsidRPr="00C21C80" w:rsidRDefault="0024353F" w:rsidP="006C671B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3A23466A" w14:textId="77777777" w:rsidR="0024353F" w:rsidRPr="00C21C80" w:rsidRDefault="0024353F" w:rsidP="0024353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24353F" w:rsidRPr="00C21C80" w14:paraId="1941D235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511AD5" w14:textId="77777777" w:rsidR="0024353F" w:rsidRPr="00C21C80" w:rsidRDefault="0024353F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F64C7" w14:textId="77777777" w:rsidR="0024353F" w:rsidRPr="00C21C80" w:rsidRDefault="0024353F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9E276" w14:textId="77777777" w:rsidR="0024353F" w:rsidRPr="00C21C80" w:rsidRDefault="0024353F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19D3C" w14:textId="77777777" w:rsidR="0024353F" w:rsidRPr="00C21C80" w:rsidRDefault="0024353F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79F4DE" w14:textId="77777777" w:rsidR="0024353F" w:rsidRPr="00C21C80" w:rsidRDefault="0024353F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3BC0B" w14:textId="77777777" w:rsidR="0024353F" w:rsidRPr="00C21C80" w:rsidRDefault="0024353F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24353F" w:rsidRPr="00C21C80" w14:paraId="57715A93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9F76D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5BE9B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E0803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654C6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F092A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F9D45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4353F" w:rsidRPr="00C21C80" w14:paraId="69CB07E8" w14:textId="77777777" w:rsidTr="000B7F4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C9291" w14:textId="77777777" w:rsidR="0024353F" w:rsidRDefault="0024353F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FA45D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1358A" w14:textId="77777777" w:rsidR="0024353F" w:rsidRPr="00C21C80" w:rsidRDefault="0024353F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FB9FC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EE3FF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D733F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</w:tr>
    </w:tbl>
    <w:p w14:paraId="2CFB4F2F" w14:textId="77777777" w:rsidR="0024353F" w:rsidRPr="00C21C80" w:rsidRDefault="0024353F" w:rsidP="0024353F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40199A3D" w14:textId="77777777" w:rsidR="0024353F" w:rsidRPr="00C21C80" w:rsidRDefault="0024353F" w:rsidP="006C671B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313ED9AC" w14:textId="77777777" w:rsidR="0024353F" w:rsidRPr="00C21C80" w:rsidRDefault="0024353F" w:rsidP="0024353F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24353F" w:rsidRPr="00C21C80" w14:paraId="5E33DC15" w14:textId="77777777" w:rsidTr="00064ACD">
        <w:trPr>
          <w:trHeight w:val="20"/>
          <w:tblHeader/>
        </w:trPr>
        <w:tc>
          <w:tcPr>
            <w:tcW w:w="533" w:type="dxa"/>
            <w:vAlign w:val="center"/>
          </w:tcPr>
          <w:p w14:paraId="53316836" w14:textId="77777777" w:rsidR="0024353F" w:rsidRPr="00C21C80" w:rsidRDefault="0024353F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vAlign w:val="center"/>
          </w:tcPr>
          <w:p w14:paraId="2977B975" w14:textId="77777777" w:rsidR="0024353F" w:rsidRPr="00C21C80" w:rsidRDefault="0024353F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vAlign w:val="center"/>
          </w:tcPr>
          <w:p w14:paraId="71128F2C" w14:textId="77777777" w:rsidR="0024353F" w:rsidRPr="00C21C80" w:rsidRDefault="0024353F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vAlign w:val="center"/>
          </w:tcPr>
          <w:p w14:paraId="700B8ABC" w14:textId="77777777" w:rsidR="0024353F" w:rsidRPr="00C21C80" w:rsidRDefault="0024353F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vAlign w:val="center"/>
          </w:tcPr>
          <w:p w14:paraId="05D642F7" w14:textId="77777777" w:rsidR="0024353F" w:rsidRPr="00C21C80" w:rsidRDefault="0024353F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vAlign w:val="center"/>
          </w:tcPr>
          <w:p w14:paraId="07D3AA2B" w14:textId="77777777" w:rsidR="0024353F" w:rsidRPr="00C21C80" w:rsidRDefault="0024353F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24353F" w:rsidRPr="00C21C80" w14:paraId="0C028DC4" w14:textId="77777777" w:rsidTr="00064ACD">
        <w:trPr>
          <w:trHeight w:val="20"/>
          <w:tblHeader/>
        </w:trPr>
        <w:tc>
          <w:tcPr>
            <w:tcW w:w="533" w:type="dxa"/>
          </w:tcPr>
          <w:p w14:paraId="068EEEC5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</w:tcPr>
          <w:p w14:paraId="346AA694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</w:tcPr>
          <w:p w14:paraId="7A853947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</w:tcPr>
          <w:p w14:paraId="63F35DDD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</w:tcPr>
          <w:p w14:paraId="0A64D7E8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</w:tcPr>
          <w:p w14:paraId="59BB92FB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4353F" w:rsidRPr="00C21C80" w14:paraId="6D5E71D3" w14:textId="77777777" w:rsidTr="00064ACD">
        <w:trPr>
          <w:trHeight w:val="20"/>
        </w:trPr>
        <w:tc>
          <w:tcPr>
            <w:tcW w:w="533" w:type="dxa"/>
          </w:tcPr>
          <w:p w14:paraId="59053EDD" w14:textId="77777777" w:rsidR="0024353F" w:rsidRPr="00C21C80" w:rsidRDefault="0024353F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vAlign w:val="center"/>
          </w:tcPr>
          <w:p w14:paraId="39499A00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vAlign w:val="center"/>
          </w:tcPr>
          <w:p w14:paraId="57A5B330" w14:textId="77777777" w:rsidR="0024353F" w:rsidRPr="00C21C80" w:rsidRDefault="0024353F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</w:tcPr>
          <w:p w14:paraId="0AD81354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</w:tcPr>
          <w:p w14:paraId="1E6A3DA8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</w:tcPr>
          <w:p w14:paraId="6CCC1C16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</w:tr>
    </w:tbl>
    <w:p w14:paraId="5B4192FA" w14:textId="77777777" w:rsidR="0024353F" w:rsidRDefault="0024353F" w:rsidP="0024353F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7DB06D3D" w14:textId="77777777" w:rsidR="0024353F" w:rsidRPr="00C21C80" w:rsidRDefault="0024353F" w:rsidP="006C671B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24353F" w:rsidRPr="00C21C80" w14:paraId="4CD0B653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BB6FE" w14:textId="77777777" w:rsidR="0024353F" w:rsidRPr="00C21C80" w:rsidRDefault="0024353F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81599" w14:textId="77777777" w:rsidR="0024353F" w:rsidRPr="00C21C80" w:rsidRDefault="0024353F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17B00" w14:textId="77777777" w:rsidR="0024353F" w:rsidRPr="00C21C80" w:rsidRDefault="0024353F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C8A8E8" w14:textId="77777777" w:rsidR="0024353F" w:rsidRPr="00C21C80" w:rsidRDefault="0024353F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4BA6D" w14:textId="77777777" w:rsidR="0024353F" w:rsidRPr="00C21C80" w:rsidRDefault="0024353F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0C209" w14:textId="77777777" w:rsidR="0024353F" w:rsidRPr="00C21C80" w:rsidRDefault="0024353F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24353F" w:rsidRPr="00C21C80" w14:paraId="038EEE08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F6CEF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30468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D0616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F60F1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6ED92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4C2B9" w14:textId="77777777" w:rsidR="0024353F" w:rsidRPr="00C21C80" w:rsidRDefault="0024353F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24353F" w:rsidRPr="00C21C80" w14:paraId="58594D39" w14:textId="77777777" w:rsidTr="000B7F4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E4C93" w14:textId="77777777" w:rsidR="0024353F" w:rsidRPr="00C21C80" w:rsidRDefault="0024353F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C688F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A428E4" w14:textId="77777777" w:rsidR="0024353F" w:rsidRPr="00C21C80" w:rsidRDefault="0024353F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17EBB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7A5DA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24E7A" w14:textId="77777777" w:rsidR="0024353F" w:rsidRPr="00C21C80" w:rsidRDefault="0024353F" w:rsidP="000B7F49">
            <w:pPr>
              <w:jc w:val="center"/>
            </w:pPr>
            <w:r w:rsidRPr="00C21C80">
              <w:t>-</w:t>
            </w:r>
          </w:p>
        </w:tc>
      </w:tr>
    </w:tbl>
    <w:p w14:paraId="74F478AB" w14:textId="77777777" w:rsidR="00B0182B" w:rsidRDefault="00B0182B" w:rsidP="00B0182B"/>
    <w:p w14:paraId="61C626B7" w14:textId="77777777" w:rsidR="00927229" w:rsidRDefault="00927229" w:rsidP="00B0182B"/>
    <w:bookmarkEnd w:id="63"/>
    <w:p w14:paraId="09C81838" w14:textId="77777777" w:rsidR="003D2634" w:rsidRDefault="003D2634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5C55D8BC" w14:textId="77777777" w:rsidR="00505870" w:rsidRDefault="003D2634" w:rsidP="00505870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5" w:name="_Toc150938800"/>
      <w:bookmarkStart w:id="66" w:name="_Toc110322737"/>
      <w:r>
        <w:rPr>
          <w:b/>
          <w:sz w:val="28"/>
          <w:szCs w:val="28"/>
        </w:rPr>
        <w:t>2</w:t>
      </w:r>
      <w:r w:rsidR="00505870">
        <w:rPr>
          <w:b/>
          <w:sz w:val="28"/>
          <w:szCs w:val="28"/>
        </w:rPr>
        <w:t>.</w:t>
      </w:r>
      <w:r w:rsidR="001C03AA">
        <w:rPr>
          <w:b/>
          <w:sz w:val="28"/>
          <w:szCs w:val="28"/>
        </w:rPr>
        <w:t>7</w:t>
      </w:r>
      <w:r w:rsidR="00505870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Курортная з</w:t>
      </w:r>
      <w:r w:rsidR="00505870">
        <w:rPr>
          <w:b/>
          <w:sz w:val="28"/>
          <w:szCs w:val="28"/>
        </w:rPr>
        <w:t>она</w:t>
      </w:r>
      <w:bookmarkEnd w:id="65"/>
      <w:r w:rsidR="00505870">
        <w:rPr>
          <w:b/>
          <w:sz w:val="28"/>
          <w:szCs w:val="28"/>
        </w:rPr>
        <w:t xml:space="preserve"> </w:t>
      </w:r>
    </w:p>
    <w:p w14:paraId="64688D92" w14:textId="77777777" w:rsidR="003D2634" w:rsidRDefault="003D2634" w:rsidP="001C03AA"/>
    <w:p w14:paraId="1A0BFBC0" w14:textId="77777777" w:rsidR="00505870" w:rsidRDefault="00505870" w:rsidP="0050587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3D2634">
        <w:rPr>
          <w:sz w:val="28"/>
          <w:szCs w:val="28"/>
        </w:rPr>
        <w:t>4.34</w:t>
      </w:r>
      <w:r>
        <w:rPr>
          <w:sz w:val="28"/>
          <w:szCs w:val="28"/>
        </w:rPr>
        <w:t xml:space="preserve"> га</w:t>
      </w:r>
    </w:p>
    <w:p w14:paraId="58C5A2D4" w14:textId="77777777" w:rsidR="00505870" w:rsidRDefault="00505870" w:rsidP="00505870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4.</w:t>
      </w:r>
      <w:r w:rsidR="003D2634">
        <w:rPr>
          <w:sz w:val="28"/>
          <w:szCs w:val="28"/>
        </w:rPr>
        <w:t>34</w:t>
      </w:r>
      <w:r>
        <w:rPr>
          <w:sz w:val="28"/>
          <w:szCs w:val="28"/>
        </w:rPr>
        <w:t xml:space="preserve"> га</w:t>
      </w:r>
    </w:p>
    <w:p w14:paraId="3104940E" w14:textId="77777777" w:rsidR="00E6405C" w:rsidRDefault="00E6405C" w:rsidP="00E6405C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Максимальная этажность застройки: </w:t>
      </w:r>
      <w:r w:rsidR="00C80D8B">
        <w:rPr>
          <w:sz w:val="28"/>
          <w:szCs w:val="28"/>
        </w:rPr>
        <w:t>5</w:t>
      </w:r>
      <w:r>
        <w:rPr>
          <w:sz w:val="28"/>
          <w:szCs w:val="28"/>
        </w:rPr>
        <w:t xml:space="preserve"> этажа</w:t>
      </w:r>
    </w:p>
    <w:p w14:paraId="17B0AC4A" w14:textId="77777777" w:rsidR="00E6405C" w:rsidRDefault="00E6405C" w:rsidP="00505870">
      <w:pPr>
        <w:ind w:left="1250" w:right="-1"/>
        <w:jc w:val="both"/>
        <w:rPr>
          <w:sz w:val="28"/>
          <w:szCs w:val="28"/>
        </w:rPr>
      </w:pPr>
    </w:p>
    <w:p w14:paraId="6FCE4622" w14:textId="77777777" w:rsidR="00505870" w:rsidRPr="008C32A1" w:rsidRDefault="00505870" w:rsidP="00505870">
      <w:pPr>
        <w:ind w:right="-1" w:firstLine="709"/>
        <w:jc w:val="both"/>
        <w:rPr>
          <w:b/>
          <w:sz w:val="28"/>
          <w:szCs w:val="28"/>
        </w:rPr>
      </w:pPr>
    </w:p>
    <w:p w14:paraId="5765697B" w14:textId="77777777" w:rsidR="00505870" w:rsidRPr="00C21C80" w:rsidRDefault="00505870" w:rsidP="00505870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688C7982" w14:textId="77777777" w:rsidR="00505870" w:rsidRPr="00C21C80" w:rsidRDefault="00505870" w:rsidP="00505870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505870" w:rsidRPr="00C21C80" w14:paraId="6CAE6E9C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1E6AA8" w14:textId="77777777" w:rsidR="00505870" w:rsidRPr="00C21C80" w:rsidRDefault="00505870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EA797" w14:textId="77777777" w:rsidR="00505870" w:rsidRPr="00C21C80" w:rsidRDefault="00505870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A02FBC" w14:textId="77777777" w:rsidR="00505870" w:rsidRPr="00C21C80" w:rsidRDefault="00505870" w:rsidP="00F34D33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41E02" w14:textId="77777777" w:rsidR="00505870" w:rsidRPr="00C21C80" w:rsidRDefault="00505870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FFCFA" w14:textId="77777777" w:rsidR="00505870" w:rsidRPr="00C21C80" w:rsidRDefault="00505870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690340" w14:textId="77777777" w:rsidR="00505870" w:rsidRPr="00C21C80" w:rsidRDefault="00505870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505870" w:rsidRPr="00C21C80" w14:paraId="415C239F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657FF" w14:textId="77777777" w:rsidR="00505870" w:rsidRPr="00C21C80" w:rsidRDefault="00505870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ABF43" w14:textId="77777777" w:rsidR="00505870" w:rsidRPr="00C21C80" w:rsidRDefault="00505870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816ED" w14:textId="77777777" w:rsidR="00505870" w:rsidRPr="00C21C80" w:rsidRDefault="00505870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454AB" w14:textId="77777777" w:rsidR="00505870" w:rsidRPr="00C21C80" w:rsidRDefault="00505870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10467" w14:textId="77777777" w:rsidR="00505870" w:rsidRPr="00C21C80" w:rsidRDefault="00505870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2CCEB" w14:textId="77777777" w:rsidR="00505870" w:rsidRPr="00C21C80" w:rsidRDefault="00505870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952DFA" w:rsidRPr="00C21C80" w14:paraId="619D16AD" w14:textId="77777777" w:rsidTr="001E1084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CF52D9" w14:textId="77777777" w:rsidR="00952DFA" w:rsidRPr="00284006" w:rsidRDefault="00952DFA" w:rsidP="00952DFA">
            <w:pPr>
              <w:widowControl/>
              <w:shd w:val="clear" w:color="auto" w:fill="FFFFFF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A9F844" w14:textId="77777777" w:rsidR="00952DFA" w:rsidRPr="00C21C80" w:rsidRDefault="00952DFA" w:rsidP="00952DFA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633B3" w14:textId="77777777" w:rsidR="00952DFA" w:rsidRPr="00C21C80" w:rsidRDefault="00952DFA" w:rsidP="00952DFA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A428E" w14:textId="77777777" w:rsidR="00952DFA" w:rsidRPr="00C21C80" w:rsidRDefault="00952DFA" w:rsidP="00952DFA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803F9" w14:textId="77777777" w:rsidR="00952DFA" w:rsidRPr="00C21C80" w:rsidRDefault="00952DFA" w:rsidP="00952DFA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D3EBF" w14:textId="77777777" w:rsidR="00952DFA" w:rsidRPr="00C21C80" w:rsidRDefault="00952DFA" w:rsidP="00952DFA">
            <w:pPr>
              <w:jc w:val="center"/>
            </w:pPr>
            <w:r w:rsidRPr="00C21C80">
              <w:t>-</w:t>
            </w:r>
          </w:p>
        </w:tc>
      </w:tr>
    </w:tbl>
    <w:p w14:paraId="627BDD43" w14:textId="77777777" w:rsidR="006C671B" w:rsidRDefault="006C671B" w:rsidP="006C671B"/>
    <w:p w14:paraId="44E43B31" w14:textId="77777777" w:rsidR="000B3147" w:rsidRDefault="006C671B" w:rsidP="006C671B">
      <w:pPr>
        <w:ind w:left="709"/>
        <w:jc w:val="center"/>
        <w:outlineLvl w:val="0"/>
        <w:rPr>
          <w:b/>
          <w:sz w:val="28"/>
          <w:szCs w:val="28"/>
        </w:rPr>
      </w:pPr>
      <w:bookmarkStart w:id="67" w:name="_Toc150938801"/>
      <w:r>
        <w:rPr>
          <w:b/>
          <w:sz w:val="28"/>
          <w:szCs w:val="28"/>
        </w:rPr>
        <w:t>2.</w:t>
      </w:r>
      <w:r w:rsidR="001C03AA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 xml:space="preserve">. </w:t>
      </w:r>
      <w:r w:rsidR="000B3147">
        <w:rPr>
          <w:b/>
          <w:sz w:val="28"/>
          <w:szCs w:val="28"/>
        </w:rPr>
        <w:t xml:space="preserve">Зона </w:t>
      </w:r>
      <w:r w:rsidR="001C03AA">
        <w:rPr>
          <w:b/>
          <w:sz w:val="28"/>
          <w:szCs w:val="28"/>
        </w:rPr>
        <w:t>лесов</w:t>
      </w:r>
      <w:bookmarkEnd w:id="67"/>
    </w:p>
    <w:p w14:paraId="02BF9734" w14:textId="77777777" w:rsidR="000B3147" w:rsidRDefault="000B3147" w:rsidP="000B3147"/>
    <w:p w14:paraId="0B18558C" w14:textId="77777777" w:rsidR="000B3147" w:rsidRDefault="000B3147" w:rsidP="000B3147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1C03AA">
        <w:rPr>
          <w:sz w:val="28"/>
          <w:szCs w:val="28"/>
        </w:rPr>
        <w:t>6225.94</w:t>
      </w:r>
      <w:r>
        <w:rPr>
          <w:sz w:val="28"/>
          <w:szCs w:val="28"/>
        </w:rPr>
        <w:t xml:space="preserve"> га</w:t>
      </w:r>
    </w:p>
    <w:p w14:paraId="3F96A36B" w14:textId="77777777" w:rsidR="00863C59" w:rsidRDefault="00863C59" w:rsidP="00863C59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1C03AA">
        <w:rPr>
          <w:sz w:val="28"/>
          <w:szCs w:val="28"/>
        </w:rPr>
        <w:t>6225.94</w:t>
      </w:r>
      <w:r>
        <w:rPr>
          <w:sz w:val="28"/>
          <w:szCs w:val="28"/>
        </w:rPr>
        <w:t xml:space="preserve"> га</w:t>
      </w:r>
    </w:p>
    <w:p w14:paraId="11081C40" w14:textId="77777777" w:rsidR="001C03AA" w:rsidRDefault="001C03AA" w:rsidP="00863C59">
      <w:pPr>
        <w:ind w:left="1250" w:right="-1"/>
        <w:jc w:val="both"/>
        <w:rPr>
          <w:sz w:val="28"/>
          <w:szCs w:val="28"/>
        </w:rPr>
      </w:pPr>
    </w:p>
    <w:p w14:paraId="7F308C60" w14:textId="77777777" w:rsidR="00064ACD" w:rsidRDefault="00064ACD" w:rsidP="00863C59">
      <w:pPr>
        <w:ind w:left="1250" w:right="-1"/>
        <w:jc w:val="both"/>
        <w:rPr>
          <w:sz w:val="28"/>
          <w:szCs w:val="28"/>
        </w:rPr>
      </w:pPr>
    </w:p>
    <w:p w14:paraId="048649DF" w14:textId="77777777" w:rsidR="001C03AA" w:rsidRDefault="001C03AA" w:rsidP="001C03AA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8" w:name="_Toc150938802"/>
      <w:r>
        <w:rPr>
          <w:b/>
          <w:sz w:val="28"/>
          <w:szCs w:val="28"/>
        </w:rPr>
        <w:t>2.9. Зона кладбищ</w:t>
      </w:r>
      <w:bookmarkEnd w:id="68"/>
    </w:p>
    <w:p w14:paraId="2ECCA164" w14:textId="77777777" w:rsidR="001C03AA" w:rsidRDefault="001C03AA" w:rsidP="001C03AA"/>
    <w:p w14:paraId="7B5847B3" w14:textId="77777777" w:rsidR="001C03AA" w:rsidRDefault="001C03AA" w:rsidP="001C03AA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Площадь на расчетный срок: 6.55 га</w:t>
      </w:r>
    </w:p>
    <w:p w14:paraId="04C39E15" w14:textId="77777777" w:rsidR="001C03AA" w:rsidRDefault="001C03AA" w:rsidP="001C03AA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существующая: 15.44 га</w:t>
      </w:r>
    </w:p>
    <w:p w14:paraId="5F944F70" w14:textId="77777777" w:rsidR="001C03AA" w:rsidRDefault="001C03AA" w:rsidP="001C03AA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>- планируемая: 0.48 га</w:t>
      </w:r>
    </w:p>
    <w:p w14:paraId="57B86449" w14:textId="77777777" w:rsidR="001C03AA" w:rsidRPr="008C32A1" w:rsidRDefault="001C03AA" w:rsidP="001C03AA">
      <w:pPr>
        <w:ind w:right="-1" w:firstLine="709"/>
        <w:jc w:val="both"/>
        <w:rPr>
          <w:b/>
          <w:sz w:val="28"/>
          <w:szCs w:val="28"/>
        </w:rPr>
      </w:pPr>
    </w:p>
    <w:p w14:paraId="57EC343D" w14:textId="77777777" w:rsidR="001C03AA" w:rsidRPr="00C21C80" w:rsidRDefault="001C03AA" w:rsidP="001C03AA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1B9CDB55" w14:textId="77777777" w:rsidR="001C03AA" w:rsidRPr="00C21C80" w:rsidRDefault="001C03AA" w:rsidP="001C03AA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1C03AA" w:rsidRPr="00C21C80" w14:paraId="6F19993F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97172E" w14:textId="77777777" w:rsidR="001C03AA" w:rsidRPr="00C21C80" w:rsidRDefault="001C03AA" w:rsidP="00F34D33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12E9B" w14:textId="77777777" w:rsidR="001C03AA" w:rsidRPr="00C21C80" w:rsidRDefault="001C03AA" w:rsidP="00F34D33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5C38F" w14:textId="77777777" w:rsidR="001C03AA" w:rsidRPr="00C21C80" w:rsidRDefault="001C03AA" w:rsidP="00F34D33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BF0DC" w14:textId="77777777" w:rsidR="001C03AA" w:rsidRPr="00C21C80" w:rsidRDefault="001C03AA" w:rsidP="00F34D33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3EC56" w14:textId="77777777" w:rsidR="001C03AA" w:rsidRPr="00C21C80" w:rsidRDefault="001C03AA" w:rsidP="00F34D33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E4C7F" w14:textId="77777777" w:rsidR="001C03AA" w:rsidRPr="00C21C80" w:rsidRDefault="001C03AA" w:rsidP="00F34D33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1C03AA" w:rsidRPr="00C21C80" w14:paraId="59AC8BFC" w14:textId="77777777" w:rsidTr="00F34D33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19027E" w14:textId="77777777" w:rsidR="001C03AA" w:rsidRPr="00C21C80" w:rsidRDefault="001C03AA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E817850" w14:textId="77777777" w:rsidR="001C03AA" w:rsidRPr="00C21C80" w:rsidRDefault="001C03AA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7F1550E" w14:textId="77777777" w:rsidR="001C03AA" w:rsidRPr="00C21C80" w:rsidRDefault="001C03AA" w:rsidP="00F34D33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058B236" w14:textId="77777777" w:rsidR="001C03AA" w:rsidRPr="00C21C80" w:rsidRDefault="001C03AA" w:rsidP="00F34D33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5B976F8" w14:textId="77777777" w:rsidR="001C03AA" w:rsidRPr="00C21C80" w:rsidRDefault="001C03AA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715C829" w14:textId="77777777" w:rsidR="001C03AA" w:rsidRPr="00C21C80" w:rsidRDefault="001C03AA" w:rsidP="00F34D33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1C03AA" w:rsidRPr="00C21C80" w14:paraId="4CFE097B" w14:textId="77777777" w:rsidTr="00F34D33">
        <w:trPr>
          <w:trHeight w:val="2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31A23" w14:textId="77777777" w:rsidR="001C03AA" w:rsidRPr="00284006" w:rsidRDefault="001C03AA" w:rsidP="00F34D33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  <w:r w:rsidRPr="00284006">
              <w:rPr>
                <w:rFonts w:eastAsia="Calibri"/>
                <w:lang w:eastAsia="en-US"/>
              </w:rPr>
              <w:t>19.1</w:t>
            </w:r>
          </w:p>
        </w:tc>
        <w:tc>
          <w:tcPr>
            <w:tcW w:w="3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E9783" w14:textId="77777777" w:rsidR="001C03AA" w:rsidRPr="00284006" w:rsidRDefault="001C03AA" w:rsidP="00F34D33">
            <w:pPr>
              <w:widowControl/>
              <w:autoSpaceDE/>
              <w:autoSpaceDN/>
              <w:adjustRightInd/>
              <w:rPr>
                <w:color w:val="000000"/>
              </w:rPr>
            </w:pPr>
            <w:r w:rsidRPr="00284006">
              <w:rPr>
                <w:color w:val="000000"/>
              </w:rPr>
              <w:t>Кладбище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784E3" w14:textId="77777777" w:rsidR="001C03AA" w:rsidRPr="00284006" w:rsidRDefault="001C03AA" w:rsidP="00F34D33">
            <w:pPr>
              <w:widowControl/>
              <w:autoSpaceDE/>
              <w:autoSpaceDN/>
              <w:adjustRightInd/>
              <w:jc w:val="center"/>
            </w:pPr>
            <w:r w:rsidRPr="00284006">
              <w:t xml:space="preserve">площадь </w:t>
            </w:r>
            <w:r>
              <w:t>0.5</w:t>
            </w:r>
            <w:r w:rsidRPr="00284006">
              <w:t xml:space="preserve"> 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1BB86" w14:textId="77777777" w:rsidR="001C03AA" w:rsidRPr="0034021C" w:rsidRDefault="001C03AA" w:rsidP="00F34D3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 w:rsidRPr="0034021C">
              <w:rPr>
                <w:color w:val="000000"/>
                <w:sz w:val="22"/>
                <w:szCs w:val="22"/>
              </w:rPr>
              <w:t>п.Первенец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F353" w14:textId="77777777" w:rsidR="001C03AA" w:rsidRDefault="001C03AA" w:rsidP="00F34D33">
            <w:pPr>
              <w:widowControl/>
              <w:autoSpaceDE/>
              <w:autoSpaceDN/>
              <w:adjustRightInd/>
              <w:jc w:val="center"/>
            </w:pPr>
            <w:r w:rsidRPr="00C21C80">
              <w:t>местное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A835A" w14:textId="77777777" w:rsidR="001C03AA" w:rsidRPr="00C21C80" w:rsidRDefault="001C03AA" w:rsidP="00F34D33">
            <w:pPr>
              <w:jc w:val="center"/>
            </w:pPr>
            <w:r>
              <w:t>1</w:t>
            </w:r>
          </w:p>
        </w:tc>
      </w:tr>
    </w:tbl>
    <w:p w14:paraId="48BEA234" w14:textId="77777777" w:rsidR="001C03AA" w:rsidRDefault="001C03AA" w:rsidP="001C03AA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54617BA8" w14:textId="77777777" w:rsidR="00064ACD" w:rsidRDefault="00064ACD">
      <w:pPr>
        <w:widowControl/>
        <w:autoSpaceDE/>
        <w:autoSpaceDN/>
        <w:adjustRightInd/>
      </w:pPr>
    </w:p>
    <w:p w14:paraId="3AD1C2E9" w14:textId="77777777" w:rsidR="008C32A1" w:rsidRDefault="008C32A1" w:rsidP="008C32A1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69" w:name="_Toc150938803"/>
      <w:r>
        <w:rPr>
          <w:b/>
          <w:sz w:val="28"/>
          <w:szCs w:val="28"/>
        </w:rPr>
        <w:t>2.</w:t>
      </w:r>
      <w:r w:rsidR="001C03AA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 Зона озелененных территорий специального назначения</w:t>
      </w:r>
      <w:bookmarkEnd w:id="66"/>
      <w:bookmarkEnd w:id="69"/>
    </w:p>
    <w:p w14:paraId="1C2F272F" w14:textId="77777777" w:rsidR="008C32A1" w:rsidRDefault="008C32A1" w:rsidP="008C32A1">
      <w:pPr>
        <w:ind w:right="-1" w:firstLine="709"/>
        <w:jc w:val="both"/>
        <w:rPr>
          <w:sz w:val="28"/>
          <w:szCs w:val="28"/>
        </w:rPr>
      </w:pPr>
    </w:p>
    <w:p w14:paraId="57FEF4F0" w14:textId="77777777" w:rsidR="008C32A1" w:rsidRDefault="008C32A1" w:rsidP="008C32A1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320428">
        <w:rPr>
          <w:sz w:val="28"/>
          <w:szCs w:val="28"/>
        </w:rPr>
        <w:t>6</w:t>
      </w:r>
      <w:r w:rsidR="00E6405C">
        <w:rPr>
          <w:sz w:val="28"/>
          <w:szCs w:val="28"/>
        </w:rPr>
        <w:t>6</w:t>
      </w:r>
      <w:r w:rsidR="00320428">
        <w:rPr>
          <w:sz w:val="28"/>
          <w:szCs w:val="28"/>
        </w:rPr>
        <w:t>.</w:t>
      </w:r>
      <w:r w:rsidR="00E6405C">
        <w:rPr>
          <w:sz w:val="28"/>
          <w:szCs w:val="28"/>
        </w:rPr>
        <w:t>07</w:t>
      </w:r>
      <w:r>
        <w:rPr>
          <w:sz w:val="28"/>
          <w:szCs w:val="28"/>
        </w:rPr>
        <w:t xml:space="preserve"> га;</w:t>
      </w:r>
    </w:p>
    <w:p w14:paraId="6B07843C" w14:textId="77777777" w:rsidR="008C32A1" w:rsidRDefault="008C32A1" w:rsidP="008C32A1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C74D72">
        <w:rPr>
          <w:sz w:val="28"/>
          <w:szCs w:val="28"/>
        </w:rPr>
        <w:t>6</w:t>
      </w:r>
      <w:r w:rsidR="00E6405C">
        <w:rPr>
          <w:sz w:val="28"/>
          <w:szCs w:val="28"/>
        </w:rPr>
        <w:t>6</w:t>
      </w:r>
      <w:r w:rsidR="00863C59">
        <w:rPr>
          <w:sz w:val="28"/>
          <w:szCs w:val="28"/>
        </w:rPr>
        <w:t>.</w:t>
      </w:r>
      <w:r w:rsidR="00E6405C">
        <w:rPr>
          <w:sz w:val="28"/>
          <w:szCs w:val="28"/>
        </w:rPr>
        <w:t>07</w:t>
      </w:r>
      <w:r>
        <w:rPr>
          <w:sz w:val="28"/>
          <w:szCs w:val="28"/>
        </w:rPr>
        <w:t xml:space="preserve"> га</w:t>
      </w:r>
    </w:p>
    <w:p w14:paraId="1A68E4F7" w14:textId="77777777" w:rsidR="00863C59" w:rsidRDefault="00863C59" w:rsidP="008C32A1">
      <w:pPr>
        <w:ind w:left="1250" w:right="-1"/>
        <w:jc w:val="both"/>
        <w:rPr>
          <w:sz w:val="28"/>
          <w:szCs w:val="28"/>
        </w:rPr>
      </w:pPr>
    </w:p>
    <w:p w14:paraId="45249240" w14:textId="77777777" w:rsidR="008C32A1" w:rsidRPr="00C21C80" w:rsidRDefault="008C32A1" w:rsidP="00863C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pacing w:val="-2"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местного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270B75C5" w14:textId="77777777" w:rsidR="008C32A1" w:rsidRPr="00C21C80" w:rsidRDefault="008C32A1" w:rsidP="008C32A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C32A1" w:rsidRPr="00C21C80" w14:paraId="0F46187E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1DC35" w14:textId="77777777" w:rsidR="008C32A1" w:rsidRPr="00C21C80" w:rsidRDefault="008C32A1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59CEB2" w14:textId="77777777" w:rsidR="008C32A1" w:rsidRPr="00C21C80" w:rsidRDefault="008C32A1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B5CCE" w14:textId="77777777" w:rsidR="008C32A1" w:rsidRPr="00C21C80" w:rsidRDefault="008C32A1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041204" w14:textId="77777777" w:rsidR="008C32A1" w:rsidRPr="00C21C80" w:rsidRDefault="008C32A1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412B9" w14:textId="77777777" w:rsidR="008C32A1" w:rsidRPr="00C21C80" w:rsidRDefault="008C32A1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F12ED" w14:textId="77777777" w:rsidR="008C32A1" w:rsidRPr="00C21C80" w:rsidRDefault="008C32A1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C32A1" w:rsidRPr="00C21C80" w14:paraId="10049A4B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66022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2C155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FB091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5B0F2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220F0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655C2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C32A1" w:rsidRPr="00C21C80" w14:paraId="1A80E34A" w14:textId="77777777" w:rsidTr="000B7F4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FE62C" w14:textId="77777777" w:rsidR="008C32A1" w:rsidRDefault="008C32A1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DDEEE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E2C1A" w14:textId="77777777" w:rsidR="008C32A1" w:rsidRPr="00C21C80" w:rsidRDefault="008C32A1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E9A8A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B89B5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EBC0B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</w:tr>
    </w:tbl>
    <w:p w14:paraId="5D9C59EF" w14:textId="77777777" w:rsidR="008C32A1" w:rsidRPr="00C21C80" w:rsidRDefault="008C32A1" w:rsidP="008C32A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52330DAD" w14:textId="77777777" w:rsidR="008C32A1" w:rsidRPr="00C21C80" w:rsidRDefault="008C32A1" w:rsidP="00863C59">
      <w:pPr>
        <w:pStyle w:val="a3"/>
        <w:kinsoku w:val="0"/>
        <w:overflowPunct w:val="0"/>
        <w:ind w:left="0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t>Объекты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регионального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p w14:paraId="0BA07640" w14:textId="77777777" w:rsidR="008C32A1" w:rsidRPr="00C21C80" w:rsidRDefault="008C32A1" w:rsidP="008C32A1">
      <w:pPr>
        <w:pStyle w:val="a3"/>
        <w:kinsoku w:val="0"/>
        <w:overflowPunct w:val="0"/>
        <w:spacing w:before="10"/>
        <w:ind w:left="0"/>
        <w:rPr>
          <w:b/>
          <w:bCs/>
          <w:sz w:val="10"/>
          <w:szCs w:val="10"/>
        </w:rPr>
      </w:pPr>
    </w:p>
    <w:tbl>
      <w:tblPr>
        <w:tblW w:w="10249" w:type="dxa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C32A1" w:rsidRPr="00C21C80" w14:paraId="6BCADA88" w14:textId="77777777" w:rsidTr="00601FC1">
        <w:trPr>
          <w:trHeight w:val="20"/>
          <w:tblHeader/>
        </w:trPr>
        <w:tc>
          <w:tcPr>
            <w:tcW w:w="533" w:type="dxa"/>
            <w:vAlign w:val="center"/>
          </w:tcPr>
          <w:p w14:paraId="25E524E8" w14:textId="77777777" w:rsidR="008C32A1" w:rsidRPr="00C21C80" w:rsidRDefault="008C32A1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vAlign w:val="center"/>
          </w:tcPr>
          <w:p w14:paraId="62C59FD6" w14:textId="77777777" w:rsidR="008C32A1" w:rsidRPr="00C21C80" w:rsidRDefault="008C32A1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vAlign w:val="center"/>
          </w:tcPr>
          <w:p w14:paraId="5291C07D" w14:textId="77777777" w:rsidR="008C32A1" w:rsidRPr="00C21C80" w:rsidRDefault="008C32A1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vAlign w:val="center"/>
          </w:tcPr>
          <w:p w14:paraId="3C925CE4" w14:textId="77777777" w:rsidR="008C32A1" w:rsidRPr="00C21C80" w:rsidRDefault="008C32A1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vAlign w:val="center"/>
          </w:tcPr>
          <w:p w14:paraId="56027CBB" w14:textId="77777777" w:rsidR="008C32A1" w:rsidRPr="00C21C80" w:rsidRDefault="008C32A1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vAlign w:val="center"/>
          </w:tcPr>
          <w:p w14:paraId="3877ECF9" w14:textId="77777777" w:rsidR="008C32A1" w:rsidRPr="00C21C80" w:rsidRDefault="008C32A1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C32A1" w:rsidRPr="00C21C80" w14:paraId="606FBB9E" w14:textId="77777777" w:rsidTr="00601FC1">
        <w:trPr>
          <w:trHeight w:val="20"/>
          <w:tblHeader/>
        </w:trPr>
        <w:tc>
          <w:tcPr>
            <w:tcW w:w="533" w:type="dxa"/>
          </w:tcPr>
          <w:p w14:paraId="602E7795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</w:tcPr>
          <w:p w14:paraId="71AE89C9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</w:tcPr>
          <w:p w14:paraId="4FE8CB1F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</w:tcPr>
          <w:p w14:paraId="30C53BB4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</w:tcPr>
          <w:p w14:paraId="19904142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</w:tcPr>
          <w:p w14:paraId="4E2444C9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C32A1" w:rsidRPr="00C21C80" w14:paraId="2681514E" w14:textId="77777777" w:rsidTr="00601FC1">
        <w:trPr>
          <w:trHeight w:val="20"/>
        </w:trPr>
        <w:tc>
          <w:tcPr>
            <w:tcW w:w="533" w:type="dxa"/>
          </w:tcPr>
          <w:p w14:paraId="397D8C1E" w14:textId="77777777" w:rsidR="008C32A1" w:rsidRPr="00C21C80" w:rsidRDefault="008C32A1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vAlign w:val="center"/>
          </w:tcPr>
          <w:p w14:paraId="20752E12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vAlign w:val="center"/>
          </w:tcPr>
          <w:p w14:paraId="4A7533D7" w14:textId="77777777" w:rsidR="008C32A1" w:rsidRPr="00C21C80" w:rsidRDefault="008C32A1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</w:tcPr>
          <w:p w14:paraId="0D52AE01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</w:tcPr>
          <w:p w14:paraId="37EA093F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</w:tcPr>
          <w:p w14:paraId="28718829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</w:tr>
    </w:tbl>
    <w:p w14:paraId="4A18F0F5" w14:textId="77777777" w:rsidR="00FE7F56" w:rsidRDefault="00FE7F56" w:rsidP="008C32A1">
      <w:pPr>
        <w:pStyle w:val="a3"/>
        <w:kinsoku w:val="0"/>
        <w:overflowPunct w:val="0"/>
        <w:spacing w:before="112"/>
        <w:ind w:left="212"/>
        <w:rPr>
          <w:b/>
          <w:bCs/>
          <w:spacing w:val="-1"/>
          <w:sz w:val="28"/>
          <w:szCs w:val="28"/>
        </w:rPr>
      </w:pPr>
    </w:p>
    <w:p w14:paraId="39E0B5C1" w14:textId="77777777" w:rsidR="00FE7F56" w:rsidRDefault="00FE7F56">
      <w:pPr>
        <w:widowControl/>
        <w:autoSpaceDE/>
        <w:autoSpaceDN/>
        <w:adjustRightInd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br w:type="page"/>
      </w:r>
    </w:p>
    <w:p w14:paraId="7CA98347" w14:textId="77777777" w:rsidR="008C32A1" w:rsidRPr="00C21C80" w:rsidRDefault="008C32A1" w:rsidP="00863C59">
      <w:pPr>
        <w:pStyle w:val="a3"/>
        <w:kinsoku w:val="0"/>
        <w:overflowPunct w:val="0"/>
        <w:spacing w:before="112"/>
        <w:ind w:left="212"/>
        <w:jc w:val="center"/>
        <w:rPr>
          <w:sz w:val="28"/>
          <w:szCs w:val="28"/>
        </w:rPr>
      </w:pPr>
      <w:r w:rsidRPr="00C21C80">
        <w:rPr>
          <w:b/>
          <w:bCs/>
          <w:spacing w:val="-1"/>
          <w:sz w:val="28"/>
          <w:szCs w:val="28"/>
        </w:rPr>
        <w:lastRenderedPageBreak/>
        <w:t>Объекты</w:t>
      </w:r>
      <w:r w:rsidRPr="00C21C80">
        <w:rPr>
          <w:b/>
          <w:bCs/>
          <w:sz w:val="28"/>
          <w:szCs w:val="28"/>
        </w:rPr>
        <w:t xml:space="preserve"> </w:t>
      </w:r>
      <w:r>
        <w:rPr>
          <w:b/>
          <w:bCs/>
          <w:spacing w:val="-1"/>
          <w:sz w:val="28"/>
          <w:szCs w:val="28"/>
        </w:rPr>
        <w:t>федер</w:t>
      </w:r>
      <w:r w:rsidRPr="00C21C80">
        <w:rPr>
          <w:b/>
          <w:bCs/>
          <w:spacing w:val="-1"/>
          <w:sz w:val="28"/>
          <w:szCs w:val="28"/>
        </w:rPr>
        <w:t>ального</w:t>
      </w:r>
      <w:r w:rsidRPr="00C21C80">
        <w:rPr>
          <w:b/>
          <w:bCs/>
          <w:sz w:val="28"/>
          <w:szCs w:val="28"/>
        </w:rPr>
        <w:t xml:space="preserve"> </w:t>
      </w:r>
      <w:r w:rsidRPr="00C21C80">
        <w:rPr>
          <w:b/>
          <w:bCs/>
          <w:spacing w:val="-1"/>
          <w:sz w:val="28"/>
          <w:szCs w:val="28"/>
        </w:rPr>
        <w:t>значения</w:t>
      </w:r>
    </w:p>
    <w:tbl>
      <w:tblPr>
        <w:tblW w:w="10249" w:type="dxa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3"/>
        <w:gridCol w:w="3479"/>
        <w:gridCol w:w="1559"/>
        <w:gridCol w:w="2127"/>
        <w:gridCol w:w="1417"/>
        <w:gridCol w:w="1134"/>
      </w:tblGrid>
      <w:tr w:rsidR="008C32A1" w:rsidRPr="00C21C80" w14:paraId="5CE974D6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E36A7" w14:textId="77777777" w:rsidR="008C32A1" w:rsidRPr="00C21C80" w:rsidRDefault="008C32A1" w:rsidP="000B7F49">
            <w:pPr>
              <w:kinsoku w:val="0"/>
              <w:overflowPunct w:val="0"/>
              <w:ind w:left="116" w:right="117" w:firstLine="43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№</w:t>
            </w:r>
            <w:r w:rsidRPr="00C21C80">
              <w:rPr>
                <w:b/>
                <w:bCs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п\п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361E3" w14:textId="77777777" w:rsidR="008C32A1" w:rsidRPr="00C21C80" w:rsidRDefault="008C32A1" w:rsidP="000B7F49">
            <w:pPr>
              <w:kinsoku w:val="0"/>
              <w:overflowPunct w:val="0"/>
              <w:spacing w:line="229" w:lineRule="exact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Наименование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6F044D" w14:textId="77777777" w:rsidR="008C32A1" w:rsidRPr="00C21C80" w:rsidRDefault="008C32A1" w:rsidP="000B7F49">
            <w:pPr>
              <w:kinsoku w:val="0"/>
              <w:overflowPunct w:val="0"/>
              <w:ind w:left="77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Краткая</w:t>
            </w:r>
            <w:r w:rsidRPr="00C21C80">
              <w:rPr>
                <w:b/>
                <w:bCs/>
                <w:spacing w:val="-23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характеристика</w:t>
            </w:r>
            <w:r w:rsidRPr="00C21C80">
              <w:rPr>
                <w:b/>
                <w:bCs/>
                <w:spacing w:val="24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объекта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04D8B5" w14:textId="77777777" w:rsidR="008C32A1" w:rsidRPr="00C21C80" w:rsidRDefault="008C32A1" w:rsidP="000B7F49">
            <w:pPr>
              <w:kinsoku w:val="0"/>
              <w:overflowPunct w:val="0"/>
              <w:ind w:left="77"/>
              <w:jc w:val="center"/>
              <w:rPr>
                <w:b/>
                <w:bCs/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Населённый пункт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A96AF" w14:textId="77777777" w:rsidR="008C32A1" w:rsidRPr="00C21C80" w:rsidRDefault="008C32A1" w:rsidP="000B7F49">
            <w:pPr>
              <w:kinsoku w:val="0"/>
              <w:overflowPunct w:val="0"/>
              <w:ind w:left="77" w:firstLine="46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sz w:val="20"/>
                <w:szCs w:val="20"/>
              </w:rPr>
              <w:t>Статус</w:t>
            </w:r>
            <w:r w:rsidRPr="00C21C80">
              <w:rPr>
                <w:b/>
                <w:bCs/>
                <w:spacing w:val="20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w w:val="95"/>
                <w:sz w:val="20"/>
                <w:szCs w:val="20"/>
              </w:rPr>
              <w:t>объекта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38607" w14:textId="77777777" w:rsidR="008C32A1" w:rsidRPr="00C21C80" w:rsidRDefault="008C32A1" w:rsidP="000B7F49">
            <w:pPr>
              <w:kinsoku w:val="0"/>
              <w:overflowPunct w:val="0"/>
              <w:ind w:left="77" w:hanging="120"/>
              <w:jc w:val="center"/>
              <w:rPr>
                <w:sz w:val="20"/>
                <w:szCs w:val="20"/>
              </w:rPr>
            </w:pPr>
            <w:r w:rsidRPr="00C21C80">
              <w:rPr>
                <w:b/>
                <w:bCs/>
                <w:w w:val="95"/>
                <w:sz w:val="20"/>
                <w:szCs w:val="20"/>
              </w:rPr>
              <w:t>Количество</w:t>
            </w:r>
            <w:r w:rsidRPr="00C21C80">
              <w:rPr>
                <w:b/>
                <w:bCs/>
                <w:spacing w:val="21"/>
                <w:w w:val="99"/>
                <w:sz w:val="20"/>
                <w:szCs w:val="20"/>
              </w:rPr>
              <w:t xml:space="preserve"> </w:t>
            </w:r>
            <w:r w:rsidRPr="00C21C80">
              <w:rPr>
                <w:b/>
                <w:bCs/>
                <w:sz w:val="20"/>
                <w:szCs w:val="20"/>
              </w:rPr>
              <w:t>объектов</w:t>
            </w:r>
          </w:p>
        </w:tc>
      </w:tr>
      <w:tr w:rsidR="008C32A1" w:rsidRPr="00C21C80" w14:paraId="588A3DCA" w14:textId="77777777" w:rsidTr="000B7F49">
        <w:trPr>
          <w:trHeight w:val="20"/>
          <w:tblHeader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41BB9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843DB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rPr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FCC28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left="3"/>
              <w:jc w:val="center"/>
            </w:pPr>
            <w:r w:rsidRPr="00C21C80">
              <w:rPr>
                <w:bCs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7C95A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  <w:rPr>
                <w:bCs/>
              </w:rPr>
            </w:pPr>
            <w:r w:rsidRPr="00C21C80">
              <w:rPr>
                <w:bCs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482E9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EF499" w14:textId="77777777" w:rsidR="008C32A1" w:rsidRPr="00C21C80" w:rsidRDefault="008C32A1" w:rsidP="000B7F49">
            <w:pPr>
              <w:kinsoku w:val="0"/>
              <w:overflowPunct w:val="0"/>
              <w:spacing w:line="227" w:lineRule="exact"/>
              <w:ind w:right="1"/>
              <w:jc w:val="center"/>
            </w:pPr>
            <w:r w:rsidRPr="00C21C80">
              <w:t>6</w:t>
            </w:r>
          </w:p>
        </w:tc>
      </w:tr>
      <w:tr w:rsidR="008C32A1" w:rsidRPr="00C21C80" w14:paraId="0DA839AC" w14:textId="77777777" w:rsidTr="000B7F49">
        <w:trPr>
          <w:trHeight w:val="20"/>
        </w:trPr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14EAB" w14:textId="77777777" w:rsidR="008C32A1" w:rsidRPr="00C21C80" w:rsidRDefault="008C32A1" w:rsidP="000B7F49">
            <w:pPr>
              <w:widowControl/>
              <w:shd w:val="clear" w:color="auto" w:fill="FFFFFF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E3D042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96185" w14:textId="77777777" w:rsidR="008C32A1" w:rsidRPr="00C21C80" w:rsidRDefault="008C32A1" w:rsidP="000B7F49">
            <w:pPr>
              <w:kinsoku w:val="0"/>
              <w:overflowPunct w:val="0"/>
              <w:jc w:val="center"/>
            </w:pPr>
            <w:r w:rsidRPr="00C21C80">
              <w:t>-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F1ABC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17C09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021AA" w14:textId="77777777" w:rsidR="008C32A1" w:rsidRPr="00C21C80" w:rsidRDefault="008C32A1" w:rsidP="000B7F49">
            <w:pPr>
              <w:jc w:val="center"/>
            </w:pPr>
            <w:r w:rsidRPr="00C21C80">
              <w:t>-</w:t>
            </w:r>
          </w:p>
        </w:tc>
      </w:tr>
    </w:tbl>
    <w:p w14:paraId="09B936D5" w14:textId="77777777" w:rsidR="008C32A1" w:rsidRDefault="008C32A1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21793776" w14:textId="77777777" w:rsidR="008C32A1" w:rsidRDefault="008C32A1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p w14:paraId="4251788B" w14:textId="77777777" w:rsidR="007D5F38" w:rsidRDefault="007D5F38" w:rsidP="007D5F38">
      <w:pPr>
        <w:tabs>
          <w:tab w:val="num" w:pos="1560"/>
        </w:tabs>
        <w:ind w:left="142" w:firstLine="567"/>
        <w:jc w:val="center"/>
        <w:outlineLvl w:val="0"/>
        <w:rPr>
          <w:b/>
          <w:sz w:val="28"/>
          <w:szCs w:val="28"/>
        </w:rPr>
      </w:pPr>
      <w:bookmarkStart w:id="70" w:name="_Toc110322738"/>
      <w:bookmarkStart w:id="71" w:name="_Toc150938804"/>
      <w:r>
        <w:rPr>
          <w:b/>
          <w:sz w:val="28"/>
          <w:szCs w:val="28"/>
        </w:rPr>
        <w:t>2.</w:t>
      </w:r>
      <w:r w:rsidR="007E2D1C">
        <w:rPr>
          <w:b/>
          <w:sz w:val="28"/>
          <w:szCs w:val="28"/>
        </w:rPr>
        <w:t>1</w:t>
      </w:r>
      <w:r w:rsidR="0032042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 Зона режимных территорий</w:t>
      </w:r>
      <w:bookmarkEnd w:id="70"/>
      <w:bookmarkEnd w:id="71"/>
    </w:p>
    <w:p w14:paraId="4A8A3BB2" w14:textId="77777777" w:rsidR="00320428" w:rsidRDefault="00320428" w:rsidP="00320428"/>
    <w:p w14:paraId="3420F548" w14:textId="77777777" w:rsidR="007D5F38" w:rsidRDefault="007D5F38" w:rsidP="007D5F38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Площадь на расчетный срок: </w:t>
      </w:r>
      <w:r w:rsidR="00320428">
        <w:rPr>
          <w:sz w:val="28"/>
          <w:szCs w:val="28"/>
        </w:rPr>
        <w:t>13.5</w:t>
      </w:r>
      <w:r>
        <w:rPr>
          <w:sz w:val="28"/>
          <w:szCs w:val="28"/>
        </w:rPr>
        <w:t xml:space="preserve"> га;</w:t>
      </w:r>
    </w:p>
    <w:p w14:paraId="6F6E87EC" w14:textId="77777777" w:rsidR="00863C59" w:rsidRDefault="00863C59" w:rsidP="00863C59">
      <w:pPr>
        <w:ind w:left="1250"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существующая: </w:t>
      </w:r>
      <w:r w:rsidR="00320428">
        <w:rPr>
          <w:sz w:val="28"/>
          <w:szCs w:val="28"/>
        </w:rPr>
        <w:t>13.5</w:t>
      </w:r>
      <w:r>
        <w:rPr>
          <w:sz w:val="28"/>
          <w:szCs w:val="28"/>
        </w:rPr>
        <w:t xml:space="preserve"> га</w:t>
      </w:r>
    </w:p>
    <w:p w14:paraId="7E614E7C" w14:textId="77777777" w:rsidR="00E6405C" w:rsidRDefault="00E6405C" w:rsidP="00E6405C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Максимальная этажность застройки: 3 этажа</w:t>
      </w:r>
    </w:p>
    <w:p w14:paraId="760CDEA9" w14:textId="77777777" w:rsidR="008C32A1" w:rsidRDefault="008C32A1" w:rsidP="008618E4">
      <w:pPr>
        <w:pStyle w:val="a3"/>
        <w:tabs>
          <w:tab w:val="left" w:pos="2420"/>
        </w:tabs>
        <w:kinsoku w:val="0"/>
        <w:overflowPunct w:val="0"/>
        <w:spacing w:line="245" w:lineRule="exact"/>
        <w:ind w:left="20"/>
        <w:rPr>
          <w:sz w:val="28"/>
          <w:szCs w:val="28"/>
        </w:rPr>
      </w:pPr>
    </w:p>
    <w:sectPr w:rsidR="008C32A1" w:rsidSect="009C29B9">
      <w:pgSz w:w="11910" w:h="16840"/>
      <w:pgMar w:top="920" w:right="620" w:bottom="851" w:left="1134" w:header="0" w:footer="387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2D6F60" w14:textId="77777777" w:rsidR="00B21F0C" w:rsidRDefault="00B21F0C">
      <w:r>
        <w:separator/>
      </w:r>
    </w:p>
  </w:endnote>
  <w:endnote w:type="continuationSeparator" w:id="0">
    <w:p w14:paraId="1B43E049" w14:textId="77777777" w:rsidR="00B21F0C" w:rsidRDefault="00B21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05FAB6" w14:textId="77777777" w:rsidR="00F34D33" w:rsidRDefault="00F34D33">
    <w:pPr>
      <w:pStyle w:val="a8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626FF6AD" w14:textId="77777777" w:rsidR="00F34D33" w:rsidRDefault="00F34D3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A765A" w14:textId="77777777" w:rsidR="00F34D33" w:rsidRDefault="00F34D33">
    <w:pPr>
      <w:pStyle w:val="a8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C76AF6" w14:textId="77777777" w:rsidR="00F34D33" w:rsidRDefault="00F34D33">
    <w:pPr>
      <w:pStyle w:val="a8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2F5F5814" w14:textId="77777777" w:rsidR="00F34D33" w:rsidRDefault="00F34D33">
    <w:pPr>
      <w:pStyle w:val="a8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20372" w14:textId="77777777" w:rsidR="00F34D33" w:rsidRDefault="00F34D33">
    <w:pPr>
      <w:pStyle w:val="a8"/>
      <w:jc w:val="righ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13D1DE" w14:textId="77777777" w:rsidR="00F34D33" w:rsidRDefault="00F34D33">
    <w:pPr>
      <w:pStyle w:val="a8"/>
      <w:ind w:right="36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423A73" w14:textId="77777777" w:rsidR="00F34D33" w:rsidRDefault="00F34D33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5</w:t>
    </w:r>
    <w:r>
      <w:fldChar w:fldCharType="end"/>
    </w:r>
  </w:p>
  <w:p w14:paraId="0AC942BE" w14:textId="77777777" w:rsidR="00F34D33" w:rsidRDefault="00F34D33">
    <w:pPr>
      <w:pStyle w:val="a3"/>
      <w:kinsoku w:val="0"/>
      <w:overflowPunct w:val="0"/>
      <w:spacing w:line="14" w:lineRule="auto"/>
      <w:ind w:left="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0F6EE5" w14:textId="77777777" w:rsidR="00B21F0C" w:rsidRDefault="00B21F0C">
      <w:r>
        <w:separator/>
      </w:r>
    </w:p>
  </w:footnote>
  <w:footnote w:type="continuationSeparator" w:id="0">
    <w:p w14:paraId="52980E0D" w14:textId="77777777" w:rsidR="00B21F0C" w:rsidRDefault="00B21F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53E43" w14:textId="77777777" w:rsidR="00F34D33" w:rsidRDefault="00F34D33">
    <w:pPr>
      <w:pStyle w:val="a3"/>
      <w:kinsoku w:val="0"/>
      <w:overflowPunct w:val="0"/>
      <w:spacing w:line="14" w:lineRule="auto"/>
      <w:ind w:left="0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332" w:hanging="394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332" w:hanging="519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339" w:hanging="519"/>
      </w:pPr>
    </w:lvl>
    <w:lvl w:ilvl="3">
      <w:numFmt w:val="bullet"/>
      <w:lvlText w:val="•"/>
      <w:lvlJc w:val="left"/>
      <w:pPr>
        <w:ind w:left="3342" w:hanging="519"/>
      </w:pPr>
    </w:lvl>
    <w:lvl w:ilvl="4">
      <w:numFmt w:val="bullet"/>
      <w:lvlText w:val="•"/>
      <w:lvlJc w:val="left"/>
      <w:pPr>
        <w:ind w:left="4346" w:hanging="519"/>
      </w:pPr>
    </w:lvl>
    <w:lvl w:ilvl="5">
      <w:numFmt w:val="bullet"/>
      <w:lvlText w:val="•"/>
      <w:lvlJc w:val="left"/>
      <w:pPr>
        <w:ind w:left="5349" w:hanging="519"/>
      </w:pPr>
    </w:lvl>
    <w:lvl w:ilvl="6">
      <w:numFmt w:val="bullet"/>
      <w:lvlText w:val="•"/>
      <w:lvlJc w:val="left"/>
      <w:pPr>
        <w:ind w:left="6352" w:hanging="519"/>
      </w:pPr>
    </w:lvl>
    <w:lvl w:ilvl="7">
      <w:numFmt w:val="bullet"/>
      <w:lvlText w:val="•"/>
      <w:lvlJc w:val="left"/>
      <w:pPr>
        <w:ind w:left="7356" w:hanging="519"/>
      </w:pPr>
    </w:lvl>
    <w:lvl w:ilvl="8">
      <w:numFmt w:val="bullet"/>
      <w:lvlText w:val="•"/>
      <w:lvlJc w:val="left"/>
      <w:pPr>
        <w:ind w:left="8359" w:hanging="519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decimal"/>
      <w:lvlText w:val="%1"/>
      <w:lvlJc w:val="left"/>
      <w:pPr>
        <w:ind w:left="1209" w:hanging="428"/>
      </w:p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numFmt w:val="bullet"/>
      <w:lvlText w:val="•"/>
      <w:lvlJc w:val="left"/>
      <w:pPr>
        <w:ind w:left="3036" w:hanging="428"/>
      </w:pPr>
    </w:lvl>
    <w:lvl w:ilvl="3">
      <w:numFmt w:val="bullet"/>
      <w:lvlText w:val="•"/>
      <w:lvlJc w:val="left"/>
      <w:pPr>
        <w:ind w:left="3950" w:hanging="428"/>
      </w:pPr>
    </w:lvl>
    <w:lvl w:ilvl="4">
      <w:numFmt w:val="bullet"/>
      <w:lvlText w:val="•"/>
      <w:lvlJc w:val="left"/>
      <w:pPr>
        <w:ind w:left="4864" w:hanging="428"/>
      </w:pPr>
    </w:lvl>
    <w:lvl w:ilvl="5">
      <w:numFmt w:val="bullet"/>
      <w:lvlText w:val="•"/>
      <w:lvlJc w:val="left"/>
      <w:pPr>
        <w:ind w:left="5777" w:hanging="428"/>
      </w:pPr>
    </w:lvl>
    <w:lvl w:ilvl="6">
      <w:numFmt w:val="bullet"/>
      <w:lvlText w:val="•"/>
      <w:lvlJc w:val="left"/>
      <w:pPr>
        <w:ind w:left="6691" w:hanging="428"/>
      </w:pPr>
    </w:lvl>
    <w:lvl w:ilvl="7">
      <w:numFmt w:val="bullet"/>
      <w:lvlText w:val="•"/>
      <w:lvlJc w:val="left"/>
      <w:pPr>
        <w:ind w:left="7605" w:hanging="428"/>
      </w:pPr>
    </w:lvl>
    <w:lvl w:ilvl="8">
      <w:numFmt w:val="bullet"/>
      <w:lvlText w:val="•"/>
      <w:lvlJc w:val="left"/>
      <w:pPr>
        <w:ind w:left="8518" w:hanging="428"/>
      </w:pPr>
    </w:lvl>
  </w:abstractNum>
  <w:abstractNum w:abstractNumId="2" w15:restartNumberingAfterBreak="0">
    <w:nsid w:val="00000404"/>
    <w:multiLevelType w:val="multilevel"/>
    <w:tmpl w:val="00000887"/>
    <w:lvl w:ilvl="0">
      <w:start w:val="2"/>
      <w:numFmt w:val="decimal"/>
      <w:lvlText w:val="%1"/>
      <w:lvlJc w:val="left"/>
      <w:pPr>
        <w:ind w:left="1250" w:hanging="219"/>
      </w:pPr>
      <w:rPr>
        <w:rFonts w:ascii="Times New Roman" w:hAnsi="Times New Roman" w:cs="Times New Roman"/>
        <w:b/>
        <w:bCs/>
        <w:sz w:val="28"/>
        <w:szCs w:val="28"/>
      </w:rPr>
    </w:lvl>
    <w:lvl w:ilvl="1">
      <w:start w:val="1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2496" w:hanging="593"/>
      </w:pPr>
    </w:lvl>
    <w:lvl w:ilvl="4">
      <w:numFmt w:val="bullet"/>
      <w:lvlText w:val="•"/>
      <w:lvlJc w:val="left"/>
      <w:pPr>
        <w:ind w:left="3620" w:hanging="593"/>
      </w:pPr>
    </w:lvl>
    <w:lvl w:ilvl="5">
      <w:numFmt w:val="bullet"/>
      <w:lvlText w:val="•"/>
      <w:lvlJc w:val="left"/>
      <w:pPr>
        <w:ind w:left="4745" w:hanging="593"/>
      </w:pPr>
    </w:lvl>
    <w:lvl w:ilvl="6">
      <w:numFmt w:val="bullet"/>
      <w:lvlText w:val="•"/>
      <w:lvlJc w:val="left"/>
      <w:pPr>
        <w:ind w:left="5869" w:hanging="593"/>
      </w:pPr>
    </w:lvl>
    <w:lvl w:ilvl="7">
      <w:numFmt w:val="bullet"/>
      <w:lvlText w:val="•"/>
      <w:lvlJc w:val="left"/>
      <w:pPr>
        <w:ind w:left="6993" w:hanging="593"/>
      </w:pPr>
    </w:lvl>
    <w:lvl w:ilvl="8">
      <w:numFmt w:val="bullet"/>
      <w:lvlText w:val="•"/>
      <w:lvlJc w:val="left"/>
      <w:pPr>
        <w:ind w:left="8117" w:hanging="593"/>
      </w:pPr>
    </w:lvl>
  </w:abstractNum>
  <w:abstractNum w:abstractNumId="3" w15:restartNumberingAfterBreak="0">
    <w:nsid w:val="00000405"/>
    <w:multiLevelType w:val="multilevel"/>
    <w:tmpl w:val="00000888"/>
    <w:lvl w:ilvl="0">
      <w:start w:val="2"/>
      <w:numFmt w:val="decimal"/>
      <w:lvlText w:val="%1"/>
      <w:lvlJc w:val="left"/>
      <w:pPr>
        <w:ind w:left="1209" w:hanging="428"/>
      </w:pPr>
    </w:lvl>
    <w:lvl w:ilvl="1">
      <w:start w:val="2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3371" w:hanging="593"/>
      </w:pPr>
    </w:lvl>
    <w:lvl w:ilvl="4">
      <w:numFmt w:val="bullet"/>
      <w:lvlText w:val="•"/>
      <w:lvlJc w:val="left"/>
      <w:pPr>
        <w:ind w:left="4370" w:hanging="593"/>
      </w:pPr>
    </w:lvl>
    <w:lvl w:ilvl="5">
      <w:numFmt w:val="bullet"/>
      <w:lvlText w:val="•"/>
      <w:lvlJc w:val="left"/>
      <w:pPr>
        <w:ind w:left="5369" w:hanging="593"/>
      </w:pPr>
    </w:lvl>
    <w:lvl w:ilvl="6">
      <w:numFmt w:val="bullet"/>
      <w:lvlText w:val="•"/>
      <w:lvlJc w:val="left"/>
      <w:pPr>
        <w:ind w:left="6369" w:hanging="593"/>
      </w:pPr>
    </w:lvl>
    <w:lvl w:ilvl="7">
      <w:numFmt w:val="bullet"/>
      <w:lvlText w:val="•"/>
      <w:lvlJc w:val="left"/>
      <w:pPr>
        <w:ind w:left="7368" w:hanging="593"/>
      </w:pPr>
    </w:lvl>
    <w:lvl w:ilvl="8">
      <w:numFmt w:val="bullet"/>
      <w:lvlText w:val="•"/>
      <w:lvlJc w:val="left"/>
      <w:pPr>
        <w:ind w:left="8367" w:hanging="593"/>
      </w:pPr>
    </w:lvl>
  </w:abstractNum>
  <w:abstractNum w:abstractNumId="4" w15:restartNumberingAfterBreak="0">
    <w:nsid w:val="00000406"/>
    <w:multiLevelType w:val="multilevel"/>
    <w:tmpl w:val="00000889"/>
    <w:lvl w:ilvl="0">
      <w:start w:val="2"/>
      <w:numFmt w:val="decimal"/>
      <w:lvlText w:val="%1"/>
      <w:lvlJc w:val="left"/>
      <w:pPr>
        <w:ind w:left="1209" w:hanging="428"/>
      </w:pPr>
    </w:lvl>
    <w:lvl w:ilvl="1">
      <w:start w:val="4"/>
      <w:numFmt w:val="decimal"/>
      <w:lvlText w:val="%1.%2"/>
      <w:lvlJc w:val="left"/>
      <w:pPr>
        <w:ind w:left="1209" w:hanging="428"/>
      </w:pPr>
      <w:rPr>
        <w:rFonts w:ascii="Times New Roman" w:hAnsi="Times New Roman" w:cs="Times New Roman"/>
        <w:b/>
        <w:bCs/>
        <w:sz w:val="28"/>
        <w:szCs w:val="28"/>
      </w:rPr>
    </w:lvl>
    <w:lvl w:ilvl="2">
      <w:start w:val="1"/>
      <w:numFmt w:val="decimal"/>
      <w:lvlText w:val="%1.%2.%3"/>
      <w:lvlJc w:val="left"/>
      <w:pPr>
        <w:ind w:left="1372" w:hanging="593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3">
      <w:numFmt w:val="bullet"/>
      <w:lvlText w:val="•"/>
      <w:lvlJc w:val="left"/>
      <w:pPr>
        <w:ind w:left="2610" w:hanging="593"/>
      </w:pPr>
    </w:lvl>
    <w:lvl w:ilvl="4">
      <w:numFmt w:val="bullet"/>
      <w:lvlText w:val="•"/>
      <w:lvlJc w:val="left"/>
      <w:pPr>
        <w:ind w:left="3718" w:hanging="593"/>
      </w:pPr>
    </w:lvl>
    <w:lvl w:ilvl="5">
      <w:numFmt w:val="bullet"/>
      <w:lvlText w:val="•"/>
      <w:lvlJc w:val="left"/>
      <w:pPr>
        <w:ind w:left="4826" w:hanging="593"/>
      </w:pPr>
    </w:lvl>
    <w:lvl w:ilvl="6">
      <w:numFmt w:val="bullet"/>
      <w:lvlText w:val="•"/>
      <w:lvlJc w:val="left"/>
      <w:pPr>
        <w:ind w:left="5934" w:hanging="593"/>
      </w:pPr>
    </w:lvl>
    <w:lvl w:ilvl="7">
      <w:numFmt w:val="bullet"/>
      <w:lvlText w:val="•"/>
      <w:lvlJc w:val="left"/>
      <w:pPr>
        <w:ind w:left="7042" w:hanging="593"/>
      </w:pPr>
    </w:lvl>
    <w:lvl w:ilvl="8">
      <w:numFmt w:val="bullet"/>
      <w:lvlText w:val="•"/>
      <w:lvlJc w:val="left"/>
      <w:pPr>
        <w:ind w:left="8150" w:hanging="593"/>
      </w:pPr>
    </w:lvl>
  </w:abstractNum>
  <w:abstractNum w:abstractNumId="5" w15:restartNumberingAfterBreak="0">
    <w:nsid w:val="090E1EA8"/>
    <w:multiLevelType w:val="multilevel"/>
    <w:tmpl w:val="9842A49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1529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989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54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6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72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836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87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1392" w:hanging="2160"/>
      </w:pPr>
      <w:rPr>
        <w:rFonts w:hint="default"/>
        <w:b/>
      </w:rPr>
    </w:lvl>
  </w:abstractNum>
  <w:abstractNum w:abstractNumId="6" w15:restartNumberingAfterBreak="0">
    <w:nsid w:val="0B532571"/>
    <w:multiLevelType w:val="hybridMultilevel"/>
    <w:tmpl w:val="145EC57A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7" w15:restartNumberingAfterBreak="0">
    <w:nsid w:val="0D7E4AFD"/>
    <w:multiLevelType w:val="hybridMultilevel"/>
    <w:tmpl w:val="89506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C76801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674090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D33A8F"/>
    <w:multiLevelType w:val="multilevel"/>
    <w:tmpl w:val="8CE006D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50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2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2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49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27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416" w:hanging="2160"/>
      </w:pPr>
      <w:rPr>
        <w:rFonts w:hint="default"/>
        <w:b/>
      </w:rPr>
    </w:lvl>
  </w:abstractNum>
  <w:abstractNum w:abstractNumId="11" w15:restartNumberingAfterBreak="0">
    <w:nsid w:val="17902714"/>
    <w:multiLevelType w:val="hybridMultilevel"/>
    <w:tmpl w:val="BB3C6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9D83283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D8244F7"/>
    <w:multiLevelType w:val="hybridMultilevel"/>
    <w:tmpl w:val="D10437E0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14" w15:restartNumberingAfterBreak="0">
    <w:nsid w:val="224C0339"/>
    <w:multiLevelType w:val="hybridMultilevel"/>
    <w:tmpl w:val="2B84D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1E1E1E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4E79B2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9A18E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1F28B8"/>
    <w:multiLevelType w:val="multilevel"/>
    <w:tmpl w:val="C3122D0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1502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28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26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0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5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492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274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416" w:hanging="2160"/>
      </w:pPr>
      <w:rPr>
        <w:rFonts w:hint="default"/>
        <w:b/>
      </w:rPr>
    </w:lvl>
  </w:abstractNum>
  <w:abstractNum w:abstractNumId="19" w15:restartNumberingAfterBreak="0">
    <w:nsid w:val="399C499A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D9164D"/>
    <w:multiLevelType w:val="hybridMultilevel"/>
    <w:tmpl w:val="8DFEC07E"/>
    <w:lvl w:ilvl="0" w:tplc="0419000F">
      <w:start w:val="1"/>
      <w:numFmt w:val="decimal"/>
      <w:lvlText w:val="%1."/>
      <w:lvlJc w:val="left"/>
      <w:pPr>
        <w:ind w:left="822" w:hanging="360"/>
      </w:pPr>
    </w:lvl>
    <w:lvl w:ilvl="1" w:tplc="04190019" w:tentative="1">
      <w:start w:val="1"/>
      <w:numFmt w:val="lowerLetter"/>
      <w:lvlText w:val="%2."/>
      <w:lvlJc w:val="left"/>
      <w:pPr>
        <w:ind w:left="1542" w:hanging="360"/>
      </w:pPr>
    </w:lvl>
    <w:lvl w:ilvl="2" w:tplc="0419001B" w:tentative="1">
      <w:start w:val="1"/>
      <w:numFmt w:val="lowerRoman"/>
      <w:lvlText w:val="%3."/>
      <w:lvlJc w:val="right"/>
      <w:pPr>
        <w:ind w:left="2262" w:hanging="180"/>
      </w:pPr>
    </w:lvl>
    <w:lvl w:ilvl="3" w:tplc="0419000F" w:tentative="1">
      <w:start w:val="1"/>
      <w:numFmt w:val="decimal"/>
      <w:lvlText w:val="%4."/>
      <w:lvlJc w:val="left"/>
      <w:pPr>
        <w:ind w:left="2982" w:hanging="360"/>
      </w:pPr>
    </w:lvl>
    <w:lvl w:ilvl="4" w:tplc="04190019" w:tentative="1">
      <w:start w:val="1"/>
      <w:numFmt w:val="lowerLetter"/>
      <w:lvlText w:val="%5."/>
      <w:lvlJc w:val="left"/>
      <w:pPr>
        <w:ind w:left="3702" w:hanging="360"/>
      </w:pPr>
    </w:lvl>
    <w:lvl w:ilvl="5" w:tplc="0419001B" w:tentative="1">
      <w:start w:val="1"/>
      <w:numFmt w:val="lowerRoman"/>
      <w:lvlText w:val="%6."/>
      <w:lvlJc w:val="right"/>
      <w:pPr>
        <w:ind w:left="4422" w:hanging="180"/>
      </w:pPr>
    </w:lvl>
    <w:lvl w:ilvl="6" w:tplc="0419000F" w:tentative="1">
      <w:start w:val="1"/>
      <w:numFmt w:val="decimal"/>
      <w:lvlText w:val="%7."/>
      <w:lvlJc w:val="left"/>
      <w:pPr>
        <w:ind w:left="5142" w:hanging="360"/>
      </w:pPr>
    </w:lvl>
    <w:lvl w:ilvl="7" w:tplc="04190019" w:tentative="1">
      <w:start w:val="1"/>
      <w:numFmt w:val="lowerLetter"/>
      <w:lvlText w:val="%8."/>
      <w:lvlJc w:val="left"/>
      <w:pPr>
        <w:ind w:left="5862" w:hanging="360"/>
      </w:pPr>
    </w:lvl>
    <w:lvl w:ilvl="8" w:tplc="0419001B" w:tentative="1">
      <w:start w:val="1"/>
      <w:numFmt w:val="lowerRoman"/>
      <w:lvlText w:val="%9."/>
      <w:lvlJc w:val="right"/>
      <w:pPr>
        <w:ind w:left="6582" w:hanging="180"/>
      </w:pPr>
    </w:lvl>
  </w:abstractNum>
  <w:abstractNum w:abstractNumId="21" w15:restartNumberingAfterBreak="0">
    <w:nsid w:val="3F9B4FFD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7D538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60043ED"/>
    <w:multiLevelType w:val="hybridMultilevel"/>
    <w:tmpl w:val="1194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5550DC"/>
    <w:multiLevelType w:val="multilevel"/>
    <w:tmpl w:val="7D1040C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5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27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41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1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11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25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392" w:hanging="2160"/>
      </w:pPr>
      <w:rPr>
        <w:rFonts w:hint="default"/>
        <w:b/>
      </w:rPr>
    </w:lvl>
  </w:abstractNum>
  <w:abstractNum w:abstractNumId="25" w15:restartNumberingAfterBreak="0">
    <w:nsid w:val="55E21842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84D1D"/>
    <w:multiLevelType w:val="hybridMultilevel"/>
    <w:tmpl w:val="153E5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094273"/>
    <w:multiLevelType w:val="hybridMultilevel"/>
    <w:tmpl w:val="09D21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8E39FC"/>
    <w:multiLevelType w:val="hybridMultilevel"/>
    <w:tmpl w:val="5B541AD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9E7EF8"/>
    <w:multiLevelType w:val="hybridMultilevel"/>
    <w:tmpl w:val="89506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687779"/>
    <w:multiLevelType w:val="multilevel"/>
    <w:tmpl w:val="3D323B0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6"/>
      <w:numFmt w:val="decimal"/>
      <w:lvlText w:val="%1.%2"/>
      <w:lvlJc w:val="left"/>
      <w:pPr>
        <w:ind w:left="1904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377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566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719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90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061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250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392" w:hanging="2160"/>
      </w:pPr>
      <w:rPr>
        <w:rFonts w:hint="default"/>
        <w:b/>
      </w:rPr>
    </w:lvl>
  </w:abstractNum>
  <w:abstractNum w:abstractNumId="31" w15:restartNumberingAfterBreak="0">
    <w:nsid w:val="74AE0452"/>
    <w:multiLevelType w:val="hybridMultilevel"/>
    <w:tmpl w:val="53263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9460E9"/>
    <w:multiLevelType w:val="multilevel"/>
    <w:tmpl w:val="8C2AAC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0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24"/>
  </w:num>
  <w:num w:numId="7">
    <w:abstractNumId w:val="10"/>
  </w:num>
  <w:num w:numId="8">
    <w:abstractNumId w:val="5"/>
  </w:num>
  <w:num w:numId="9">
    <w:abstractNumId w:val="20"/>
  </w:num>
  <w:num w:numId="10">
    <w:abstractNumId w:val="13"/>
  </w:num>
  <w:num w:numId="11">
    <w:abstractNumId w:val="18"/>
  </w:num>
  <w:num w:numId="12">
    <w:abstractNumId w:val="30"/>
  </w:num>
  <w:num w:numId="13">
    <w:abstractNumId w:val="7"/>
  </w:num>
  <w:num w:numId="14">
    <w:abstractNumId w:val="14"/>
  </w:num>
  <w:num w:numId="15">
    <w:abstractNumId w:val="29"/>
  </w:num>
  <w:num w:numId="16">
    <w:abstractNumId w:val="26"/>
  </w:num>
  <w:num w:numId="17">
    <w:abstractNumId w:val="6"/>
  </w:num>
  <w:num w:numId="18">
    <w:abstractNumId w:val="27"/>
  </w:num>
  <w:num w:numId="19">
    <w:abstractNumId w:val="28"/>
  </w:num>
  <w:num w:numId="20">
    <w:abstractNumId w:val="8"/>
  </w:num>
  <w:num w:numId="21">
    <w:abstractNumId w:val="16"/>
  </w:num>
  <w:num w:numId="22">
    <w:abstractNumId w:val="31"/>
  </w:num>
  <w:num w:numId="23">
    <w:abstractNumId w:val="32"/>
  </w:num>
  <w:num w:numId="24">
    <w:abstractNumId w:val="17"/>
  </w:num>
  <w:num w:numId="25">
    <w:abstractNumId w:val="15"/>
  </w:num>
  <w:num w:numId="26">
    <w:abstractNumId w:val="9"/>
  </w:num>
  <w:num w:numId="27">
    <w:abstractNumId w:val="21"/>
  </w:num>
  <w:num w:numId="28">
    <w:abstractNumId w:val="12"/>
  </w:num>
  <w:num w:numId="29">
    <w:abstractNumId w:val="23"/>
  </w:num>
  <w:num w:numId="30">
    <w:abstractNumId w:val="22"/>
  </w:num>
  <w:num w:numId="31">
    <w:abstractNumId w:val="11"/>
  </w:num>
  <w:num w:numId="32">
    <w:abstractNumId w:val="25"/>
  </w:num>
  <w:num w:numId="3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ECB"/>
    <w:rsid w:val="00012FA2"/>
    <w:rsid w:val="00014259"/>
    <w:rsid w:val="0001434C"/>
    <w:rsid w:val="00016358"/>
    <w:rsid w:val="00020541"/>
    <w:rsid w:val="00024E7E"/>
    <w:rsid w:val="00025A69"/>
    <w:rsid w:val="0002630F"/>
    <w:rsid w:val="000263F5"/>
    <w:rsid w:val="0003222E"/>
    <w:rsid w:val="00037173"/>
    <w:rsid w:val="00043D12"/>
    <w:rsid w:val="000607B4"/>
    <w:rsid w:val="000647BA"/>
    <w:rsid w:val="00064ACD"/>
    <w:rsid w:val="0008116C"/>
    <w:rsid w:val="00081DAE"/>
    <w:rsid w:val="0008441D"/>
    <w:rsid w:val="00090440"/>
    <w:rsid w:val="000953BC"/>
    <w:rsid w:val="000B1210"/>
    <w:rsid w:val="000B3147"/>
    <w:rsid w:val="000B42AD"/>
    <w:rsid w:val="000B662D"/>
    <w:rsid w:val="000B7F49"/>
    <w:rsid w:val="000C53B5"/>
    <w:rsid w:val="000C60F9"/>
    <w:rsid w:val="000D069A"/>
    <w:rsid w:val="000D60B0"/>
    <w:rsid w:val="000D65E4"/>
    <w:rsid w:val="000E4587"/>
    <w:rsid w:val="000E5AFD"/>
    <w:rsid w:val="000F2E29"/>
    <w:rsid w:val="001059E4"/>
    <w:rsid w:val="0011176B"/>
    <w:rsid w:val="0012020C"/>
    <w:rsid w:val="0012375F"/>
    <w:rsid w:val="00147F47"/>
    <w:rsid w:val="00153C08"/>
    <w:rsid w:val="001635CE"/>
    <w:rsid w:val="00167EE7"/>
    <w:rsid w:val="0017306F"/>
    <w:rsid w:val="00177744"/>
    <w:rsid w:val="00186951"/>
    <w:rsid w:val="001900C8"/>
    <w:rsid w:val="0019380D"/>
    <w:rsid w:val="001A07B7"/>
    <w:rsid w:val="001A0AE2"/>
    <w:rsid w:val="001A45AE"/>
    <w:rsid w:val="001A4A0C"/>
    <w:rsid w:val="001A634C"/>
    <w:rsid w:val="001B4226"/>
    <w:rsid w:val="001C03AA"/>
    <w:rsid w:val="001C1B77"/>
    <w:rsid w:val="001C2033"/>
    <w:rsid w:val="001C3C3D"/>
    <w:rsid w:val="001C74D7"/>
    <w:rsid w:val="001D4998"/>
    <w:rsid w:val="001D6A67"/>
    <w:rsid w:val="001D7748"/>
    <w:rsid w:val="001E1128"/>
    <w:rsid w:val="001E1797"/>
    <w:rsid w:val="001F3E41"/>
    <w:rsid w:val="001F4844"/>
    <w:rsid w:val="001F7951"/>
    <w:rsid w:val="002030C1"/>
    <w:rsid w:val="002075B1"/>
    <w:rsid w:val="0022107A"/>
    <w:rsid w:val="00227207"/>
    <w:rsid w:val="0023282A"/>
    <w:rsid w:val="00240FF4"/>
    <w:rsid w:val="0024353F"/>
    <w:rsid w:val="00243D1E"/>
    <w:rsid w:val="00246949"/>
    <w:rsid w:val="0025323F"/>
    <w:rsid w:val="0025777A"/>
    <w:rsid w:val="0026271D"/>
    <w:rsid w:val="002642A0"/>
    <w:rsid w:val="0026640B"/>
    <w:rsid w:val="00281751"/>
    <w:rsid w:val="00281AE0"/>
    <w:rsid w:val="00284006"/>
    <w:rsid w:val="0029045C"/>
    <w:rsid w:val="002914EF"/>
    <w:rsid w:val="002938FF"/>
    <w:rsid w:val="002A1110"/>
    <w:rsid w:val="002B38E7"/>
    <w:rsid w:val="002B676D"/>
    <w:rsid w:val="002B76B8"/>
    <w:rsid w:val="002C0608"/>
    <w:rsid w:val="002C7A58"/>
    <w:rsid w:val="002D1668"/>
    <w:rsid w:val="002E3806"/>
    <w:rsid w:val="002E3CDB"/>
    <w:rsid w:val="002F1F38"/>
    <w:rsid w:val="003039D5"/>
    <w:rsid w:val="00312338"/>
    <w:rsid w:val="00313D9D"/>
    <w:rsid w:val="00320428"/>
    <w:rsid w:val="003342E3"/>
    <w:rsid w:val="003376BC"/>
    <w:rsid w:val="0034021C"/>
    <w:rsid w:val="003407DE"/>
    <w:rsid w:val="00355216"/>
    <w:rsid w:val="003610B0"/>
    <w:rsid w:val="00361F8D"/>
    <w:rsid w:val="00372E7F"/>
    <w:rsid w:val="003808D2"/>
    <w:rsid w:val="00380AA2"/>
    <w:rsid w:val="00383445"/>
    <w:rsid w:val="00387FFE"/>
    <w:rsid w:val="0039513B"/>
    <w:rsid w:val="003B07D2"/>
    <w:rsid w:val="003C3A47"/>
    <w:rsid w:val="003C5A5C"/>
    <w:rsid w:val="003D2223"/>
    <w:rsid w:val="003D2634"/>
    <w:rsid w:val="003F0954"/>
    <w:rsid w:val="003F0F2B"/>
    <w:rsid w:val="003F1F1D"/>
    <w:rsid w:val="003F2A9F"/>
    <w:rsid w:val="003F2D40"/>
    <w:rsid w:val="003F3B79"/>
    <w:rsid w:val="003F60C2"/>
    <w:rsid w:val="003F627B"/>
    <w:rsid w:val="00412CD1"/>
    <w:rsid w:val="00424ECB"/>
    <w:rsid w:val="00425DC1"/>
    <w:rsid w:val="004412F0"/>
    <w:rsid w:val="00450C8C"/>
    <w:rsid w:val="00450F29"/>
    <w:rsid w:val="00454303"/>
    <w:rsid w:val="00454BD9"/>
    <w:rsid w:val="00457C50"/>
    <w:rsid w:val="004603E1"/>
    <w:rsid w:val="004664BF"/>
    <w:rsid w:val="004703D9"/>
    <w:rsid w:val="00475F4C"/>
    <w:rsid w:val="00476AEA"/>
    <w:rsid w:val="004824C7"/>
    <w:rsid w:val="004853BF"/>
    <w:rsid w:val="004876CB"/>
    <w:rsid w:val="00487D93"/>
    <w:rsid w:val="00490F0B"/>
    <w:rsid w:val="004A750D"/>
    <w:rsid w:val="004C3930"/>
    <w:rsid w:val="004C5FE7"/>
    <w:rsid w:val="004C7D52"/>
    <w:rsid w:val="004D05F7"/>
    <w:rsid w:val="004D19FE"/>
    <w:rsid w:val="004D6A52"/>
    <w:rsid w:val="004E098E"/>
    <w:rsid w:val="004E54C9"/>
    <w:rsid w:val="004E76C3"/>
    <w:rsid w:val="00505870"/>
    <w:rsid w:val="00505F2A"/>
    <w:rsid w:val="00506CA2"/>
    <w:rsid w:val="0052234D"/>
    <w:rsid w:val="005236D1"/>
    <w:rsid w:val="00535864"/>
    <w:rsid w:val="00536DB3"/>
    <w:rsid w:val="00537F74"/>
    <w:rsid w:val="0054029C"/>
    <w:rsid w:val="005403E6"/>
    <w:rsid w:val="00541A2F"/>
    <w:rsid w:val="00543641"/>
    <w:rsid w:val="00546F9E"/>
    <w:rsid w:val="005539AA"/>
    <w:rsid w:val="00554F9A"/>
    <w:rsid w:val="00557CC7"/>
    <w:rsid w:val="0056098A"/>
    <w:rsid w:val="00567723"/>
    <w:rsid w:val="00590268"/>
    <w:rsid w:val="00594BBB"/>
    <w:rsid w:val="005A5FE4"/>
    <w:rsid w:val="005A65FB"/>
    <w:rsid w:val="005B0767"/>
    <w:rsid w:val="005B0E63"/>
    <w:rsid w:val="005B39C0"/>
    <w:rsid w:val="005C2CC1"/>
    <w:rsid w:val="005D2624"/>
    <w:rsid w:val="005D79DA"/>
    <w:rsid w:val="005E42BB"/>
    <w:rsid w:val="005E4BFD"/>
    <w:rsid w:val="00601FC1"/>
    <w:rsid w:val="0060703E"/>
    <w:rsid w:val="006118C5"/>
    <w:rsid w:val="00611B18"/>
    <w:rsid w:val="00611F93"/>
    <w:rsid w:val="006260AA"/>
    <w:rsid w:val="0062646E"/>
    <w:rsid w:val="0063228F"/>
    <w:rsid w:val="00632D68"/>
    <w:rsid w:val="00634CBB"/>
    <w:rsid w:val="00644F73"/>
    <w:rsid w:val="00645478"/>
    <w:rsid w:val="00652CBA"/>
    <w:rsid w:val="00653473"/>
    <w:rsid w:val="00671CC4"/>
    <w:rsid w:val="00674868"/>
    <w:rsid w:val="0067750E"/>
    <w:rsid w:val="0067754A"/>
    <w:rsid w:val="006900B7"/>
    <w:rsid w:val="00696FEE"/>
    <w:rsid w:val="006A2379"/>
    <w:rsid w:val="006A53C9"/>
    <w:rsid w:val="006A73AF"/>
    <w:rsid w:val="006B17EC"/>
    <w:rsid w:val="006C671B"/>
    <w:rsid w:val="006D35A3"/>
    <w:rsid w:val="006D3B7C"/>
    <w:rsid w:val="006D6F30"/>
    <w:rsid w:val="006E0942"/>
    <w:rsid w:val="006E1197"/>
    <w:rsid w:val="006E4B99"/>
    <w:rsid w:val="006F22AF"/>
    <w:rsid w:val="006F34A3"/>
    <w:rsid w:val="007113CC"/>
    <w:rsid w:val="00720016"/>
    <w:rsid w:val="00720B04"/>
    <w:rsid w:val="00740649"/>
    <w:rsid w:val="00743262"/>
    <w:rsid w:val="007452C1"/>
    <w:rsid w:val="007459CB"/>
    <w:rsid w:val="00746054"/>
    <w:rsid w:val="00746154"/>
    <w:rsid w:val="00754E73"/>
    <w:rsid w:val="00760AAB"/>
    <w:rsid w:val="00763CFF"/>
    <w:rsid w:val="00764C71"/>
    <w:rsid w:val="00767E48"/>
    <w:rsid w:val="00770A23"/>
    <w:rsid w:val="00790D7A"/>
    <w:rsid w:val="007962E9"/>
    <w:rsid w:val="00796367"/>
    <w:rsid w:val="007A549B"/>
    <w:rsid w:val="007B231E"/>
    <w:rsid w:val="007B4AE9"/>
    <w:rsid w:val="007C498A"/>
    <w:rsid w:val="007D5F38"/>
    <w:rsid w:val="007D75EB"/>
    <w:rsid w:val="007E0B08"/>
    <w:rsid w:val="007E2D1C"/>
    <w:rsid w:val="007F255D"/>
    <w:rsid w:val="007F47D0"/>
    <w:rsid w:val="00803BEE"/>
    <w:rsid w:val="008058C2"/>
    <w:rsid w:val="008069F6"/>
    <w:rsid w:val="008231EC"/>
    <w:rsid w:val="00840760"/>
    <w:rsid w:val="0085011E"/>
    <w:rsid w:val="0085103D"/>
    <w:rsid w:val="00854B63"/>
    <w:rsid w:val="008618E4"/>
    <w:rsid w:val="00862C49"/>
    <w:rsid w:val="00863C59"/>
    <w:rsid w:val="00864FAF"/>
    <w:rsid w:val="008672F3"/>
    <w:rsid w:val="00890DF0"/>
    <w:rsid w:val="008940BF"/>
    <w:rsid w:val="00894388"/>
    <w:rsid w:val="008A5EBC"/>
    <w:rsid w:val="008A7CD7"/>
    <w:rsid w:val="008B290F"/>
    <w:rsid w:val="008B419D"/>
    <w:rsid w:val="008C32A1"/>
    <w:rsid w:val="008C3410"/>
    <w:rsid w:val="008C69FE"/>
    <w:rsid w:val="008D1E9B"/>
    <w:rsid w:val="008E31B7"/>
    <w:rsid w:val="009006E4"/>
    <w:rsid w:val="00901A20"/>
    <w:rsid w:val="00922692"/>
    <w:rsid w:val="00927229"/>
    <w:rsid w:val="00936FE7"/>
    <w:rsid w:val="00937B57"/>
    <w:rsid w:val="00942C37"/>
    <w:rsid w:val="00952DFA"/>
    <w:rsid w:val="0095372F"/>
    <w:rsid w:val="009543E8"/>
    <w:rsid w:val="0095471F"/>
    <w:rsid w:val="0096171A"/>
    <w:rsid w:val="0096377A"/>
    <w:rsid w:val="00965B92"/>
    <w:rsid w:val="00967F99"/>
    <w:rsid w:val="009714A6"/>
    <w:rsid w:val="00971DCA"/>
    <w:rsid w:val="00975133"/>
    <w:rsid w:val="00975F94"/>
    <w:rsid w:val="00980E88"/>
    <w:rsid w:val="00983BB1"/>
    <w:rsid w:val="0098439D"/>
    <w:rsid w:val="009922D2"/>
    <w:rsid w:val="009950EF"/>
    <w:rsid w:val="00996E20"/>
    <w:rsid w:val="009A5221"/>
    <w:rsid w:val="009A5BAB"/>
    <w:rsid w:val="009B086F"/>
    <w:rsid w:val="009B08D9"/>
    <w:rsid w:val="009B1DC4"/>
    <w:rsid w:val="009C0503"/>
    <w:rsid w:val="009C29B9"/>
    <w:rsid w:val="009C5DDB"/>
    <w:rsid w:val="009C635D"/>
    <w:rsid w:val="009D62DC"/>
    <w:rsid w:val="009E3A77"/>
    <w:rsid w:val="009F11FB"/>
    <w:rsid w:val="009F5DFE"/>
    <w:rsid w:val="009F76D0"/>
    <w:rsid w:val="009F7D45"/>
    <w:rsid w:val="00A131C2"/>
    <w:rsid w:val="00A16597"/>
    <w:rsid w:val="00A2114F"/>
    <w:rsid w:val="00A234BA"/>
    <w:rsid w:val="00A32A5C"/>
    <w:rsid w:val="00A40D48"/>
    <w:rsid w:val="00A450BC"/>
    <w:rsid w:val="00A50BE6"/>
    <w:rsid w:val="00A53DBB"/>
    <w:rsid w:val="00A53E72"/>
    <w:rsid w:val="00A64774"/>
    <w:rsid w:val="00A6498E"/>
    <w:rsid w:val="00A64B89"/>
    <w:rsid w:val="00A73B2E"/>
    <w:rsid w:val="00A7445A"/>
    <w:rsid w:val="00A750BB"/>
    <w:rsid w:val="00A772CA"/>
    <w:rsid w:val="00A77763"/>
    <w:rsid w:val="00A87AAF"/>
    <w:rsid w:val="00A920A8"/>
    <w:rsid w:val="00AA3672"/>
    <w:rsid w:val="00AC09F5"/>
    <w:rsid w:val="00AF7DF7"/>
    <w:rsid w:val="00B00272"/>
    <w:rsid w:val="00B00913"/>
    <w:rsid w:val="00B0182B"/>
    <w:rsid w:val="00B13F76"/>
    <w:rsid w:val="00B14E3A"/>
    <w:rsid w:val="00B15140"/>
    <w:rsid w:val="00B21F0C"/>
    <w:rsid w:val="00B35E21"/>
    <w:rsid w:val="00B4271B"/>
    <w:rsid w:val="00B47C9F"/>
    <w:rsid w:val="00B503E6"/>
    <w:rsid w:val="00B511BA"/>
    <w:rsid w:val="00B529BE"/>
    <w:rsid w:val="00B600CC"/>
    <w:rsid w:val="00B665F3"/>
    <w:rsid w:val="00B66AF1"/>
    <w:rsid w:val="00B7206D"/>
    <w:rsid w:val="00B73C5E"/>
    <w:rsid w:val="00B75039"/>
    <w:rsid w:val="00B770CA"/>
    <w:rsid w:val="00B863DD"/>
    <w:rsid w:val="00B86D0B"/>
    <w:rsid w:val="00BB4F24"/>
    <w:rsid w:val="00BB548C"/>
    <w:rsid w:val="00BD5A67"/>
    <w:rsid w:val="00BE7D1D"/>
    <w:rsid w:val="00BF7AE4"/>
    <w:rsid w:val="00C07866"/>
    <w:rsid w:val="00C07E3E"/>
    <w:rsid w:val="00C12B89"/>
    <w:rsid w:val="00C12C84"/>
    <w:rsid w:val="00C21C80"/>
    <w:rsid w:val="00C222D2"/>
    <w:rsid w:val="00C22877"/>
    <w:rsid w:val="00C27B56"/>
    <w:rsid w:val="00C33881"/>
    <w:rsid w:val="00C34CA6"/>
    <w:rsid w:val="00C36B6D"/>
    <w:rsid w:val="00C46356"/>
    <w:rsid w:val="00C46F39"/>
    <w:rsid w:val="00C519F3"/>
    <w:rsid w:val="00C55340"/>
    <w:rsid w:val="00C565F7"/>
    <w:rsid w:val="00C61C9D"/>
    <w:rsid w:val="00C70489"/>
    <w:rsid w:val="00C71FF0"/>
    <w:rsid w:val="00C722EC"/>
    <w:rsid w:val="00C74D72"/>
    <w:rsid w:val="00C76CB7"/>
    <w:rsid w:val="00C80D8B"/>
    <w:rsid w:val="00C87C87"/>
    <w:rsid w:val="00C94F95"/>
    <w:rsid w:val="00C97BBA"/>
    <w:rsid w:val="00CA1588"/>
    <w:rsid w:val="00CA2184"/>
    <w:rsid w:val="00CB1163"/>
    <w:rsid w:val="00CB44AE"/>
    <w:rsid w:val="00CB470E"/>
    <w:rsid w:val="00CB67A3"/>
    <w:rsid w:val="00CB6D4A"/>
    <w:rsid w:val="00CD6503"/>
    <w:rsid w:val="00CD7EED"/>
    <w:rsid w:val="00CE1CBB"/>
    <w:rsid w:val="00CE5F6F"/>
    <w:rsid w:val="00CE7B99"/>
    <w:rsid w:val="00CF1757"/>
    <w:rsid w:val="00CF554F"/>
    <w:rsid w:val="00CF618C"/>
    <w:rsid w:val="00D05B04"/>
    <w:rsid w:val="00D0683D"/>
    <w:rsid w:val="00D07185"/>
    <w:rsid w:val="00D07574"/>
    <w:rsid w:val="00D07D37"/>
    <w:rsid w:val="00D14343"/>
    <w:rsid w:val="00D15407"/>
    <w:rsid w:val="00D16690"/>
    <w:rsid w:val="00D276EC"/>
    <w:rsid w:val="00D46D5B"/>
    <w:rsid w:val="00D54066"/>
    <w:rsid w:val="00D66B41"/>
    <w:rsid w:val="00D707DB"/>
    <w:rsid w:val="00D745E4"/>
    <w:rsid w:val="00D92355"/>
    <w:rsid w:val="00DB255F"/>
    <w:rsid w:val="00DB590C"/>
    <w:rsid w:val="00DB61CE"/>
    <w:rsid w:val="00DB7112"/>
    <w:rsid w:val="00DC62CE"/>
    <w:rsid w:val="00DF0535"/>
    <w:rsid w:val="00DF5649"/>
    <w:rsid w:val="00E004FB"/>
    <w:rsid w:val="00E03959"/>
    <w:rsid w:val="00E269C5"/>
    <w:rsid w:val="00E31F02"/>
    <w:rsid w:val="00E44477"/>
    <w:rsid w:val="00E5049E"/>
    <w:rsid w:val="00E557DD"/>
    <w:rsid w:val="00E573E9"/>
    <w:rsid w:val="00E6405C"/>
    <w:rsid w:val="00E703B1"/>
    <w:rsid w:val="00E728D5"/>
    <w:rsid w:val="00E762A0"/>
    <w:rsid w:val="00E829C6"/>
    <w:rsid w:val="00E975FA"/>
    <w:rsid w:val="00E97AE7"/>
    <w:rsid w:val="00EA096C"/>
    <w:rsid w:val="00EA4E22"/>
    <w:rsid w:val="00EA7287"/>
    <w:rsid w:val="00EB3180"/>
    <w:rsid w:val="00EC1F13"/>
    <w:rsid w:val="00EC2029"/>
    <w:rsid w:val="00EC35EA"/>
    <w:rsid w:val="00ED0D30"/>
    <w:rsid w:val="00ED26B2"/>
    <w:rsid w:val="00EE0A6B"/>
    <w:rsid w:val="00EE75F7"/>
    <w:rsid w:val="00EF27AC"/>
    <w:rsid w:val="00F02B56"/>
    <w:rsid w:val="00F1209C"/>
    <w:rsid w:val="00F13F40"/>
    <w:rsid w:val="00F24D33"/>
    <w:rsid w:val="00F34D33"/>
    <w:rsid w:val="00F36976"/>
    <w:rsid w:val="00F42222"/>
    <w:rsid w:val="00F61B85"/>
    <w:rsid w:val="00F664EC"/>
    <w:rsid w:val="00F6742A"/>
    <w:rsid w:val="00F736B6"/>
    <w:rsid w:val="00F77B83"/>
    <w:rsid w:val="00F96E06"/>
    <w:rsid w:val="00FA0580"/>
    <w:rsid w:val="00FB3AB6"/>
    <w:rsid w:val="00FB478A"/>
    <w:rsid w:val="00FD3C17"/>
    <w:rsid w:val="00FD4717"/>
    <w:rsid w:val="00FD7A0A"/>
    <w:rsid w:val="00FE0D1F"/>
    <w:rsid w:val="00FE41A5"/>
    <w:rsid w:val="00FE7F56"/>
    <w:rsid w:val="00FF176A"/>
    <w:rsid w:val="00FF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242F3727"/>
  <w14:defaultImageDpi w14:val="0"/>
  <w15:chartTrackingRefBased/>
  <w15:docId w15:val="{E6220C47-4EFE-4C28-98C5-73A4D0668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12020C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1"/>
    <w:qFormat/>
    <w:pPr>
      <w:spacing w:before="64"/>
      <w:ind w:left="1209" w:hanging="427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1"/>
    <w:qFormat/>
    <w:pPr>
      <w:spacing w:before="113"/>
      <w:ind w:left="1372" w:hanging="593"/>
      <w:outlineLvl w:val="1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pPr>
      <w:ind w:left="779"/>
    </w:pPr>
  </w:style>
  <w:style w:type="character" w:customStyle="1" w:styleId="a4">
    <w:name w:val="Основной текст Знак"/>
    <w:link w:val="a3"/>
    <w:uiPriority w:val="1"/>
    <w:rPr>
      <w:rFonts w:ascii="Times New Roman" w:hAnsi="Times New Roman" w:cs="Times New Roman"/>
      <w:sz w:val="24"/>
      <w:szCs w:val="24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Pr>
      <w:rFonts w:ascii="Times New Roman" w:hAnsi="Times New Roman" w:cs="Times New Roman"/>
      <w:sz w:val="24"/>
      <w:szCs w:val="24"/>
    </w:rPr>
  </w:style>
  <w:style w:type="paragraph" w:styleId="aa">
    <w:name w:val="TOC Heading"/>
    <w:basedOn w:val="1"/>
    <w:next w:val="a"/>
    <w:uiPriority w:val="39"/>
    <w:unhideWhenUsed/>
    <w:qFormat/>
    <w:pPr>
      <w:keepNext/>
      <w:keepLines/>
      <w:widowControl/>
      <w:autoSpaceDE/>
      <w:autoSpaceDN/>
      <w:adjustRightInd/>
      <w:spacing w:before="480" w:line="276" w:lineRule="auto"/>
      <w:ind w:left="0" w:firstLine="0"/>
      <w:outlineLvl w:val="9"/>
    </w:pPr>
    <w:rPr>
      <w:rFonts w:ascii="Cambria" w:hAnsi="Cambria"/>
      <w:color w:val="365F91"/>
    </w:rPr>
  </w:style>
  <w:style w:type="paragraph" w:styleId="11">
    <w:name w:val="toc 1"/>
    <w:basedOn w:val="a"/>
    <w:next w:val="a"/>
    <w:autoRedefine/>
    <w:uiPriority w:val="39"/>
    <w:unhideWhenUsed/>
    <w:rsid w:val="00A450BC"/>
    <w:pPr>
      <w:tabs>
        <w:tab w:val="left" w:pos="567"/>
        <w:tab w:val="right" w:leader="dot" w:pos="9498"/>
      </w:tabs>
      <w:ind w:right="284"/>
    </w:pPr>
    <w:rPr>
      <w:bCs/>
      <w:noProof/>
      <w:sz w:val="28"/>
    </w:rPr>
  </w:style>
  <w:style w:type="paragraph" w:styleId="21">
    <w:name w:val="toc 2"/>
    <w:basedOn w:val="a"/>
    <w:next w:val="a"/>
    <w:autoRedefine/>
    <w:uiPriority w:val="39"/>
    <w:unhideWhenUsed/>
    <w:rsid w:val="00535864"/>
    <w:pPr>
      <w:tabs>
        <w:tab w:val="left" w:pos="1100"/>
        <w:tab w:val="right" w:leader="dot" w:pos="10348"/>
      </w:tabs>
      <w:ind w:left="240"/>
    </w:pPr>
    <w:rPr>
      <w:sz w:val="28"/>
    </w:rPr>
  </w:style>
  <w:style w:type="character" w:styleId="ab">
    <w:name w:val="Hyperlink"/>
    <w:uiPriority w:val="99"/>
    <w:unhideWhenUsed/>
    <w:rPr>
      <w:color w:val="0000FF"/>
      <w:u w:val="single"/>
    </w:rPr>
  </w:style>
  <w:style w:type="table" w:customStyle="1" w:styleId="TableGridReport1">
    <w:name w:val="Table Grid Report1"/>
    <w:basedOn w:val="a1"/>
    <w:next w:val="a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age number"/>
  </w:style>
  <w:style w:type="table" w:styleId="ac">
    <w:name w:val="Table Grid"/>
    <w:aliases w:val="Table Grid Report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Report2">
    <w:name w:val="Table Grid Report2"/>
    <w:basedOn w:val="a1"/>
    <w:next w:val="a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Report3">
    <w:name w:val="Table Grid Report3"/>
    <w:basedOn w:val="a1"/>
    <w:next w:val="ac"/>
    <w:uiPriority w:val="59"/>
    <w:rsid w:val="00EB3180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toc 3"/>
    <w:basedOn w:val="a"/>
    <w:next w:val="a"/>
    <w:autoRedefine/>
    <w:uiPriority w:val="39"/>
    <w:semiHidden/>
    <w:unhideWhenUsed/>
    <w:rsid w:val="00535864"/>
    <w:pPr>
      <w:ind w:left="480"/>
    </w:pPr>
    <w:rPr>
      <w:sz w:val="28"/>
    </w:rPr>
  </w:style>
  <w:style w:type="table" w:customStyle="1" w:styleId="TableGridReport4">
    <w:name w:val="Table Grid Report4"/>
    <w:basedOn w:val="a1"/>
    <w:next w:val="ac"/>
    <w:uiPriority w:val="59"/>
    <w:rsid w:val="002B38E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F61B8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table" w:customStyle="1" w:styleId="TableGridReport11">
    <w:name w:val="Table Grid Report11"/>
    <w:basedOn w:val="a1"/>
    <w:next w:val="ac"/>
    <w:uiPriority w:val="59"/>
    <w:rsid w:val="00AC09F5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39513B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paragraph" w:customStyle="1" w:styleId="110">
    <w:name w:val="Табличный_боковик_11"/>
    <w:link w:val="111"/>
    <w:qFormat/>
    <w:rsid w:val="00081DAE"/>
    <w:rPr>
      <w:rFonts w:ascii="Times New Roman" w:hAnsi="Times New Roman"/>
      <w:sz w:val="22"/>
      <w:szCs w:val="24"/>
    </w:rPr>
  </w:style>
  <w:style w:type="character" w:customStyle="1" w:styleId="111">
    <w:name w:val="Табличный_боковик_11 Знак"/>
    <w:link w:val="110"/>
    <w:rsid w:val="00081DAE"/>
    <w:rPr>
      <w:rFonts w:ascii="Times New Roman" w:hAnsi="Times New Roman"/>
      <w:sz w:val="22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7B4AE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7B4A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91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9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4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9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6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1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A48CF1-C613-49AB-926B-061501882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2756</TotalTime>
  <Pages>19</Pages>
  <Words>3239</Words>
  <Characters>18467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проектами</vt:lpstr>
    </vt:vector>
  </TitlesOfParts>
  <Company/>
  <LinksUpToDate>false</LinksUpToDate>
  <CharactersWithSpaces>21663</CharactersWithSpaces>
  <SharedDoc>false</SharedDoc>
  <HLinks>
    <vt:vector size="156" baseType="variant">
      <vt:variant>
        <vt:i4>1769523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_Toc130559730</vt:lpwstr>
      </vt:variant>
      <vt:variant>
        <vt:i4>1703987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_Toc130559729</vt:lpwstr>
      </vt:variant>
      <vt:variant>
        <vt:i4>1703987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_Toc130559728</vt:lpwstr>
      </vt:variant>
      <vt:variant>
        <vt:i4>1703987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_Toc130559727</vt:lpwstr>
      </vt:variant>
      <vt:variant>
        <vt:i4>1703987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_Toc130559726</vt:lpwstr>
      </vt:variant>
      <vt:variant>
        <vt:i4>1703987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_Toc130559725</vt:lpwstr>
      </vt:variant>
      <vt:variant>
        <vt:i4>1703987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_Toc130559724</vt:lpwstr>
      </vt:variant>
      <vt:variant>
        <vt:i4>1703987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_Toc130559723</vt:lpwstr>
      </vt:variant>
      <vt:variant>
        <vt:i4>1703987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_Toc130559722</vt:lpwstr>
      </vt:variant>
      <vt:variant>
        <vt:i4>1703987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_Toc130559721</vt:lpwstr>
      </vt:variant>
      <vt:variant>
        <vt:i4>1703987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_Toc130559720</vt:lpwstr>
      </vt:variant>
      <vt:variant>
        <vt:i4>1638451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_Toc130559719</vt:lpwstr>
      </vt:variant>
      <vt:variant>
        <vt:i4>1638451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_Toc130559718</vt:lpwstr>
      </vt:variant>
      <vt:variant>
        <vt:i4>1638451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_Toc130559717</vt:lpwstr>
      </vt:variant>
      <vt:variant>
        <vt:i4>1638451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_Toc130559716</vt:lpwstr>
      </vt:variant>
      <vt:variant>
        <vt:i4>1638451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_Toc130559715</vt:lpwstr>
      </vt:variant>
      <vt:variant>
        <vt:i4>1638451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_Toc130559714</vt:lpwstr>
      </vt:variant>
      <vt:variant>
        <vt:i4>1638451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_Toc130559713</vt:lpwstr>
      </vt:variant>
      <vt:variant>
        <vt:i4>1638451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_Toc130559712</vt:lpwstr>
      </vt:variant>
      <vt:variant>
        <vt:i4>1638451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_Toc130559711</vt:lpwstr>
      </vt:variant>
      <vt:variant>
        <vt:i4>1638451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_Toc130559710</vt:lpwstr>
      </vt:variant>
      <vt:variant>
        <vt:i4>1572915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_Toc130559709</vt:lpwstr>
      </vt:variant>
      <vt:variant>
        <vt:i4>1572915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_Toc130559708</vt:lpwstr>
      </vt:variant>
      <vt:variant>
        <vt:i4>1572915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_Toc130559707</vt:lpwstr>
      </vt:variant>
      <vt:variant>
        <vt:i4>1572915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_Toc130559706</vt:lpwstr>
      </vt:variant>
      <vt:variant>
        <vt:i4>1572915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_Toc130559705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проектами</dc:title>
  <dc:subject/>
  <dc:creator>erusakov</dc:creator>
  <cp:keywords/>
  <cp:lastModifiedBy>Гаврилова Виктория</cp:lastModifiedBy>
  <cp:revision>41</cp:revision>
  <cp:lastPrinted>2023-11-27T10:43:00Z</cp:lastPrinted>
  <dcterms:created xsi:type="dcterms:W3CDTF">2023-03-24T11:30:00Z</dcterms:created>
  <dcterms:modified xsi:type="dcterms:W3CDTF">2023-11-27T10:51:00Z</dcterms:modified>
</cp:coreProperties>
</file>